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0CBE" w14:textId="77777777" w:rsidR="007C488D" w:rsidRPr="002E4EE5" w:rsidRDefault="007C488D" w:rsidP="007C488D">
      <w:pPr>
        <w:spacing w:after="280"/>
        <w:rPr>
          <w:rFonts w:ascii="Arial" w:hAnsi="Arial"/>
          <w:bCs/>
          <w:color w:val="61BAEA"/>
          <w:sz w:val="40"/>
          <w:szCs w:val="22"/>
        </w:rPr>
      </w:pPr>
      <w:r w:rsidRPr="002E4EE5">
        <w:rPr>
          <w:rFonts w:ascii="Arial" w:hAnsi="Arial"/>
          <w:bCs/>
          <w:color w:val="61BAEA"/>
          <w:sz w:val="40"/>
        </w:rPr>
        <w:t>Freelance Scheme of Works Document</w:t>
      </w:r>
    </w:p>
    <w:p w14:paraId="24769218" w14:textId="77777777" w:rsidR="007C488D" w:rsidRDefault="007C488D" w:rsidP="007C488D">
      <w:pPr>
        <w:spacing w:after="280"/>
        <w:rPr>
          <w:rFonts w:ascii="Arial" w:hAnsi="Arial"/>
          <w:b/>
          <w:color w:val="54616D"/>
          <w:sz w:val="30"/>
        </w:rPr>
      </w:pPr>
      <w:r w:rsidRPr="001F7762">
        <w:rPr>
          <w:rFonts w:ascii="Arial" w:hAnsi="Arial"/>
          <w:b/>
          <w:color w:val="54616D"/>
          <w:sz w:val="30"/>
        </w:rPr>
        <w:t>Empower Group Facilitator</w:t>
      </w:r>
      <w:r>
        <w:rPr>
          <w:rFonts w:ascii="Arial" w:hAnsi="Arial"/>
          <w:b/>
          <w:color w:val="54616D"/>
          <w:sz w:val="30"/>
        </w:rPr>
        <w:t xml:space="preserve"> </w:t>
      </w:r>
    </w:p>
    <w:p w14:paraId="73CF579E" w14:textId="77777777" w:rsidR="007C488D" w:rsidRPr="001F7762" w:rsidRDefault="007C488D" w:rsidP="007C488D">
      <w:pPr>
        <w:spacing w:after="280"/>
        <w:rPr>
          <w:rFonts w:ascii="Arial" w:hAnsi="Arial"/>
          <w:b/>
          <w:color w:val="54616D"/>
          <w:sz w:val="30"/>
        </w:rPr>
      </w:pPr>
      <w:r>
        <w:rPr>
          <w:rFonts w:ascii="Arial" w:hAnsi="Arial"/>
          <w:b/>
          <w:color w:val="54616D"/>
          <w:sz w:val="30"/>
        </w:rPr>
        <w:t>Empower Group Facilitator with Admin</w:t>
      </w:r>
    </w:p>
    <w:p w14:paraId="74612B60" w14:textId="77777777" w:rsidR="007C488D" w:rsidRPr="00740EAB" w:rsidRDefault="007C488D" w:rsidP="007C488D">
      <w:pPr>
        <w:rPr>
          <w:rFonts w:ascii="Arial" w:hAnsi="Arial"/>
          <w:b/>
          <w:color w:val="61BAEA"/>
          <w:sz w:val="22"/>
        </w:rPr>
      </w:pPr>
      <w:r w:rsidRPr="00740EAB">
        <w:rPr>
          <w:rFonts w:ascii="Arial" w:hAnsi="Arial"/>
          <w:b/>
          <w:color w:val="61BAEA"/>
          <w:sz w:val="22"/>
        </w:rPr>
        <w:t>Overview</w:t>
      </w:r>
    </w:p>
    <w:p w14:paraId="4ECA0021" w14:textId="77777777" w:rsidR="007C488D" w:rsidRPr="00740EAB" w:rsidRDefault="007C488D" w:rsidP="007C488D">
      <w:pPr>
        <w:rPr>
          <w:rFonts w:ascii="Arial" w:hAnsi="Arial"/>
          <w:color w:val="54616D"/>
          <w:sz w:val="22"/>
        </w:rPr>
      </w:pPr>
      <w:r w:rsidRPr="00740EAB">
        <w:rPr>
          <w:rFonts w:ascii="Arial" w:hAnsi="Arial"/>
          <w:color w:val="54616D"/>
          <w:sz w:val="22"/>
        </w:rPr>
        <w:t>This Scheme of Works outlines the structure, responsibilities, and timeline for the freelance facilitation of Empower Groups and Networks for young people aged 11-18. The goal is to co-run therapeutic group sessions designed to boost self-esteem, emotional resilience, and social skills among participants.</w:t>
      </w:r>
    </w:p>
    <w:p w14:paraId="3673CE60" w14:textId="77777777" w:rsidR="007C488D" w:rsidRPr="00740EAB" w:rsidRDefault="007C488D" w:rsidP="007C488D">
      <w:pPr>
        <w:rPr>
          <w:rFonts w:ascii="Arial" w:hAnsi="Arial"/>
          <w:color w:val="54616D"/>
          <w:sz w:val="22"/>
        </w:rPr>
      </w:pPr>
    </w:p>
    <w:p w14:paraId="13C1114B" w14:textId="77777777" w:rsidR="007C488D" w:rsidRPr="00740EAB" w:rsidRDefault="007C488D" w:rsidP="007C488D">
      <w:pPr>
        <w:rPr>
          <w:rFonts w:ascii="Arial" w:hAnsi="Arial"/>
          <w:b/>
          <w:color w:val="61BAEA"/>
          <w:sz w:val="22"/>
        </w:rPr>
      </w:pPr>
      <w:r w:rsidRPr="00740EAB">
        <w:rPr>
          <w:rFonts w:ascii="Arial" w:hAnsi="Arial"/>
          <w:b/>
          <w:color w:val="61BAEA"/>
          <w:sz w:val="22"/>
        </w:rPr>
        <w:t>Place of Work</w:t>
      </w:r>
    </w:p>
    <w:p w14:paraId="70C12A9B" w14:textId="77777777" w:rsidR="007C488D" w:rsidRPr="00740EAB" w:rsidRDefault="007C488D" w:rsidP="007C488D">
      <w:pPr>
        <w:pStyle w:val="ListParagraph"/>
        <w:numPr>
          <w:ilvl w:val="0"/>
          <w:numId w:val="7"/>
        </w:numPr>
        <w:rPr>
          <w:rFonts w:ascii="Arial" w:hAnsi="Arial"/>
          <w:color w:val="54616D"/>
          <w:sz w:val="22"/>
        </w:rPr>
      </w:pPr>
      <w:r w:rsidRPr="00740EAB">
        <w:rPr>
          <w:rFonts w:ascii="Arial" w:hAnsi="Arial"/>
          <w:color w:val="54616D"/>
          <w:sz w:val="22"/>
        </w:rPr>
        <w:t xml:space="preserve">Empower Group - Wellspring House, Starbeck </w:t>
      </w:r>
    </w:p>
    <w:p w14:paraId="3D8C7DA3" w14:textId="77777777" w:rsidR="007C488D" w:rsidRPr="00740EAB" w:rsidRDefault="007C488D" w:rsidP="007C488D">
      <w:pPr>
        <w:rPr>
          <w:rFonts w:ascii="Arial" w:hAnsi="Arial"/>
          <w:color w:val="54616D"/>
          <w:sz w:val="22"/>
        </w:rPr>
      </w:pPr>
    </w:p>
    <w:p w14:paraId="51BC9D79" w14:textId="77777777" w:rsidR="007C488D" w:rsidRPr="00740EAB" w:rsidRDefault="007C488D" w:rsidP="007C488D">
      <w:pPr>
        <w:rPr>
          <w:rFonts w:ascii="Arial" w:hAnsi="Arial"/>
          <w:b/>
          <w:color w:val="61BAEA"/>
          <w:sz w:val="22"/>
        </w:rPr>
      </w:pPr>
      <w:r w:rsidRPr="00740EAB">
        <w:rPr>
          <w:rFonts w:ascii="Arial" w:hAnsi="Arial"/>
          <w:b/>
          <w:color w:val="61BAEA"/>
          <w:sz w:val="22"/>
        </w:rPr>
        <w:t>Contract Duration</w:t>
      </w:r>
    </w:p>
    <w:p w14:paraId="4BF1FAD5" w14:textId="77777777" w:rsidR="007C488D" w:rsidRPr="00740EAB" w:rsidRDefault="007C488D" w:rsidP="007C488D">
      <w:pPr>
        <w:pStyle w:val="ListParagraph"/>
        <w:numPr>
          <w:ilvl w:val="0"/>
          <w:numId w:val="7"/>
        </w:numPr>
        <w:rPr>
          <w:rFonts w:ascii="Arial" w:hAnsi="Arial"/>
          <w:color w:val="54616D"/>
          <w:sz w:val="22"/>
        </w:rPr>
      </w:pPr>
      <w:r w:rsidRPr="00740EAB">
        <w:rPr>
          <w:rFonts w:ascii="Arial" w:hAnsi="Arial"/>
          <w:color w:val="54616D"/>
          <w:sz w:val="22"/>
        </w:rPr>
        <w:t>Freelance for up to 2 years</w:t>
      </w:r>
    </w:p>
    <w:p w14:paraId="1D3088FC" w14:textId="77777777" w:rsidR="007C488D" w:rsidRPr="00740EAB" w:rsidRDefault="007C488D" w:rsidP="007C488D">
      <w:pPr>
        <w:pStyle w:val="ListParagraph"/>
        <w:numPr>
          <w:ilvl w:val="0"/>
          <w:numId w:val="7"/>
        </w:numPr>
        <w:rPr>
          <w:rFonts w:ascii="Arial" w:hAnsi="Arial"/>
          <w:color w:val="54616D"/>
          <w:sz w:val="22"/>
        </w:rPr>
      </w:pPr>
      <w:r w:rsidRPr="00740EAB">
        <w:rPr>
          <w:rFonts w:ascii="Arial" w:hAnsi="Arial"/>
          <w:color w:val="54616D"/>
          <w:sz w:val="22"/>
        </w:rPr>
        <w:t xml:space="preserve">3 Empower Groups each year </w:t>
      </w:r>
    </w:p>
    <w:p w14:paraId="6A03E996" w14:textId="77777777" w:rsidR="007C488D" w:rsidRPr="00740EAB" w:rsidRDefault="007C488D" w:rsidP="007C488D">
      <w:pPr>
        <w:rPr>
          <w:rFonts w:ascii="Arial" w:hAnsi="Arial"/>
          <w:color w:val="54616D"/>
          <w:sz w:val="22"/>
        </w:rPr>
      </w:pPr>
    </w:p>
    <w:p w14:paraId="3325089E" w14:textId="77777777" w:rsidR="007C488D" w:rsidRPr="00740EAB" w:rsidRDefault="007C488D" w:rsidP="007C488D">
      <w:pPr>
        <w:rPr>
          <w:rFonts w:ascii="Arial" w:hAnsi="Arial"/>
          <w:b/>
          <w:color w:val="61BAEA"/>
          <w:sz w:val="22"/>
        </w:rPr>
      </w:pPr>
      <w:r w:rsidRPr="00740EAB">
        <w:rPr>
          <w:rFonts w:ascii="Arial" w:hAnsi="Arial"/>
          <w:b/>
          <w:color w:val="61BAEA"/>
          <w:sz w:val="22"/>
        </w:rPr>
        <w:t>Remuneration</w:t>
      </w:r>
    </w:p>
    <w:p w14:paraId="2EC8692B" w14:textId="77777777" w:rsidR="007C488D" w:rsidRDefault="007C488D" w:rsidP="007C488D">
      <w:pPr>
        <w:pStyle w:val="ListParagraph"/>
        <w:numPr>
          <w:ilvl w:val="0"/>
          <w:numId w:val="7"/>
        </w:numPr>
        <w:rPr>
          <w:rFonts w:ascii="Arial" w:hAnsi="Arial"/>
          <w:color w:val="54616D"/>
          <w:sz w:val="22"/>
        </w:rPr>
      </w:pPr>
      <w:r w:rsidRPr="00740EAB">
        <w:rPr>
          <w:rFonts w:ascii="Arial" w:hAnsi="Arial"/>
          <w:color w:val="54616D"/>
          <w:sz w:val="22"/>
        </w:rPr>
        <w:t>£</w:t>
      </w:r>
      <w:r>
        <w:rPr>
          <w:rFonts w:ascii="Arial" w:hAnsi="Arial"/>
          <w:color w:val="54616D"/>
          <w:sz w:val="22"/>
        </w:rPr>
        <w:t>2340</w:t>
      </w:r>
      <w:r w:rsidRPr="00740EAB">
        <w:rPr>
          <w:rFonts w:ascii="Arial" w:hAnsi="Arial"/>
          <w:color w:val="54616D"/>
          <w:sz w:val="22"/>
        </w:rPr>
        <w:t xml:space="preserve"> per annum</w:t>
      </w:r>
      <w:r>
        <w:rPr>
          <w:rFonts w:ascii="Arial" w:hAnsi="Arial"/>
          <w:color w:val="54616D"/>
          <w:sz w:val="22"/>
        </w:rPr>
        <w:t xml:space="preserve"> – Empower Group Facilitator</w:t>
      </w:r>
    </w:p>
    <w:p w14:paraId="5977734E" w14:textId="77777777" w:rsidR="007C488D" w:rsidRDefault="007C488D" w:rsidP="007C488D">
      <w:pPr>
        <w:pStyle w:val="ListParagraph"/>
        <w:numPr>
          <w:ilvl w:val="0"/>
          <w:numId w:val="7"/>
        </w:numPr>
        <w:rPr>
          <w:rFonts w:ascii="Arial" w:hAnsi="Arial"/>
          <w:color w:val="54616D"/>
          <w:sz w:val="22"/>
        </w:rPr>
      </w:pPr>
      <w:r w:rsidRPr="0052198B">
        <w:rPr>
          <w:rFonts w:ascii="Arial" w:hAnsi="Arial"/>
          <w:color w:val="54616D"/>
          <w:sz w:val="22"/>
        </w:rPr>
        <w:t>£3600 per annum – Empower Group Facilitator with Admin</w:t>
      </w:r>
    </w:p>
    <w:p w14:paraId="568F6BA0" w14:textId="77777777" w:rsidR="007C488D" w:rsidRPr="000D6DB8" w:rsidRDefault="007C488D" w:rsidP="007C488D">
      <w:pPr>
        <w:pStyle w:val="ListParagraph"/>
        <w:numPr>
          <w:ilvl w:val="0"/>
          <w:numId w:val="7"/>
        </w:numPr>
        <w:rPr>
          <w:rFonts w:ascii="Arial" w:hAnsi="Arial"/>
          <w:color w:val="54616D"/>
          <w:sz w:val="22"/>
        </w:rPr>
      </w:pPr>
      <w:r w:rsidRPr="0052198B">
        <w:rPr>
          <w:rFonts w:ascii="Arial" w:hAnsi="Arial"/>
          <w:color w:val="54616D"/>
          <w:sz w:val="22"/>
        </w:rPr>
        <w:t>Funded by Children in Need</w:t>
      </w:r>
    </w:p>
    <w:p w14:paraId="5720AF5E" w14:textId="77777777" w:rsidR="007C488D" w:rsidRPr="00740EAB" w:rsidRDefault="007C488D" w:rsidP="007C488D">
      <w:pPr>
        <w:rPr>
          <w:rFonts w:ascii="Arial" w:hAnsi="Arial"/>
          <w:color w:val="54616D"/>
          <w:sz w:val="22"/>
        </w:rPr>
      </w:pPr>
    </w:p>
    <w:p w14:paraId="1BF4859D" w14:textId="77777777" w:rsidR="007C488D" w:rsidRPr="00740EAB" w:rsidRDefault="007C488D" w:rsidP="007C488D">
      <w:pPr>
        <w:rPr>
          <w:rFonts w:ascii="Arial" w:hAnsi="Arial"/>
          <w:b/>
          <w:color w:val="61BAEA"/>
          <w:sz w:val="22"/>
        </w:rPr>
      </w:pPr>
      <w:r w:rsidRPr="00740EAB">
        <w:rPr>
          <w:rFonts w:ascii="Arial" w:hAnsi="Arial"/>
          <w:b/>
          <w:color w:val="61BAEA"/>
          <w:sz w:val="22"/>
        </w:rPr>
        <w:t>Headline Responsibilities</w:t>
      </w:r>
    </w:p>
    <w:p w14:paraId="0EB6910F" w14:textId="77777777" w:rsidR="007C488D" w:rsidRPr="00455FE0" w:rsidRDefault="007C488D" w:rsidP="007C488D">
      <w:pPr>
        <w:pStyle w:val="ListParagraph"/>
        <w:numPr>
          <w:ilvl w:val="0"/>
          <w:numId w:val="7"/>
        </w:numPr>
        <w:rPr>
          <w:rFonts w:ascii="Arial" w:hAnsi="Arial"/>
          <w:color w:val="54616D"/>
          <w:sz w:val="22"/>
        </w:rPr>
      </w:pPr>
      <w:r w:rsidRPr="00740EAB">
        <w:rPr>
          <w:rFonts w:ascii="Arial" w:hAnsi="Arial"/>
          <w:color w:val="54616D"/>
          <w:sz w:val="22"/>
        </w:rPr>
        <w:t xml:space="preserve">Deliver therapeutic group sessions following ethical guidelines and within the values </w:t>
      </w:r>
      <w:r w:rsidRPr="00740EAB">
        <w:rPr>
          <w:rFonts w:ascii="Arial" w:hAnsi="Arial"/>
          <w:color w:val="54616D"/>
          <w:sz w:val="22"/>
        </w:rPr>
        <w:br/>
        <w:t>of Wellspring</w:t>
      </w:r>
      <w:r>
        <w:rPr>
          <w:rFonts w:ascii="Arial" w:hAnsi="Arial"/>
          <w:color w:val="54616D"/>
          <w:sz w:val="22"/>
        </w:rPr>
        <w:t>.</w:t>
      </w:r>
    </w:p>
    <w:p w14:paraId="0CE7A8B2" w14:textId="77777777" w:rsidR="007C488D" w:rsidRPr="00740EAB" w:rsidRDefault="007C488D" w:rsidP="007C488D">
      <w:pPr>
        <w:pStyle w:val="ListParagraph"/>
        <w:ind w:left="644"/>
        <w:rPr>
          <w:rFonts w:ascii="Arial" w:hAnsi="Arial"/>
          <w:color w:val="54616D"/>
          <w:sz w:val="22"/>
        </w:rPr>
      </w:pPr>
    </w:p>
    <w:p w14:paraId="2E3F69A4" w14:textId="77777777" w:rsidR="007C488D" w:rsidRPr="00740EAB" w:rsidRDefault="007C488D" w:rsidP="007C488D">
      <w:pPr>
        <w:rPr>
          <w:rFonts w:ascii="Arial" w:hAnsi="Arial"/>
          <w:b/>
          <w:color w:val="61BAEA"/>
          <w:sz w:val="22"/>
        </w:rPr>
      </w:pPr>
      <w:r>
        <w:rPr>
          <w:rFonts w:ascii="Arial" w:hAnsi="Arial"/>
          <w:b/>
          <w:color w:val="61BAEA"/>
          <w:sz w:val="22"/>
        </w:rPr>
        <w:t>Wellspring’s Vision</w:t>
      </w:r>
    </w:p>
    <w:p w14:paraId="51C47C2A" w14:textId="77777777" w:rsidR="007C488D" w:rsidRPr="000D6DB8" w:rsidRDefault="007C488D" w:rsidP="007C488D">
      <w:pPr>
        <w:rPr>
          <w:rFonts w:ascii="Arial" w:hAnsi="Arial"/>
          <w:color w:val="54616D"/>
          <w:sz w:val="22"/>
        </w:rPr>
      </w:pPr>
      <w:r w:rsidRPr="000D6DB8">
        <w:rPr>
          <w:rFonts w:ascii="Arial" w:hAnsi="Arial"/>
          <w:color w:val="54616D"/>
          <w:sz w:val="22"/>
        </w:rPr>
        <w:t xml:space="preserve">Wellspring aims to restore hope, develop resilience and facilitate positive change. </w:t>
      </w:r>
    </w:p>
    <w:p w14:paraId="79DC2AF3" w14:textId="77777777" w:rsidR="007C488D" w:rsidRPr="000D6DB8" w:rsidRDefault="007C488D" w:rsidP="007C488D">
      <w:pPr>
        <w:rPr>
          <w:rFonts w:ascii="Arial" w:hAnsi="Arial"/>
          <w:color w:val="54616D"/>
          <w:sz w:val="22"/>
        </w:rPr>
      </w:pPr>
    </w:p>
    <w:p w14:paraId="0E68A85D" w14:textId="77777777" w:rsidR="007C488D" w:rsidRPr="00740EAB" w:rsidRDefault="007C488D" w:rsidP="007C488D">
      <w:pPr>
        <w:rPr>
          <w:rFonts w:ascii="Arial" w:hAnsi="Arial"/>
          <w:b/>
          <w:color w:val="61BAEA"/>
          <w:sz w:val="22"/>
        </w:rPr>
      </w:pPr>
      <w:r>
        <w:rPr>
          <w:rFonts w:ascii="Arial" w:hAnsi="Arial"/>
          <w:b/>
          <w:color w:val="61BAEA"/>
          <w:sz w:val="22"/>
        </w:rPr>
        <w:t>Wellspring’s Values</w:t>
      </w:r>
    </w:p>
    <w:p w14:paraId="600FA377" w14:textId="77777777" w:rsidR="007C488D" w:rsidRPr="000D6DB8" w:rsidRDefault="007C488D" w:rsidP="007C488D">
      <w:pPr>
        <w:rPr>
          <w:rFonts w:ascii="Arial" w:hAnsi="Arial"/>
          <w:color w:val="54616D"/>
          <w:sz w:val="22"/>
        </w:rPr>
      </w:pPr>
      <w:r w:rsidRPr="000D6DB8">
        <w:rPr>
          <w:rFonts w:ascii="Arial" w:hAnsi="Arial"/>
          <w:color w:val="54616D"/>
          <w:sz w:val="22"/>
        </w:rPr>
        <w:t>•</w:t>
      </w:r>
      <w:r w:rsidRPr="000D6DB8">
        <w:rPr>
          <w:rFonts w:ascii="Arial" w:hAnsi="Arial"/>
          <w:color w:val="54616D"/>
          <w:sz w:val="22"/>
        </w:rPr>
        <w:tab/>
        <w:t>We are a welcoming community to all who are involved in our organisation.</w:t>
      </w:r>
    </w:p>
    <w:p w14:paraId="52FF0876" w14:textId="77777777" w:rsidR="007C488D" w:rsidRPr="000D6DB8" w:rsidRDefault="007C488D" w:rsidP="007C488D">
      <w:pPr>
        <w:rPr>
          <w:rFonts w:ascii="Arial" w:hAnsi="Arial"/>
          <w:color w:val="54616D"/>
          <w:sz w:val="22"/>
        </w:rPr>
      </w:pPr>
      <w:r w:rsidRPr="000D6DB8">
        <w:rPr>
          <w:rFonts w:ascii="Arial" w:hAnsi="Arial"/>
          <w:color w:val="54616D"/>
          <w:sz w:val="22"/>
        </w:rPr>
        <w:t>•</w:t>
      </w:r>
      <w:r w:rsidRPr="000D6DB8">
        <w:rPr>
          <w:rFonts w:ascii="Arial" w:hAnsi="Arial"/>
          <w:color w:val="54616D"/>
          <w:sz w:val="22"/>
        </w:rPr>
        <w:tab/>
        <w:t>We are committed to practising professionalism.</w:t>
      </w:r>
    </w:p>
    <w:p w14:paraId="1CF476DA" w14:textId="77777777" w:rsidR="007C488D" w:rsidRPr="000D6DB8" w:rsidRDefault="007C488D" w:rsidP="007C488D">
      <w:pPr>
        <w:rPr>
          <w:rFonts w:ascii="Arial" w:hAnsi="Arial"/>
          <w:color w:val="54616D"/>
          <w:sz w:val="22"/>
        </w:rPr>
      </w:pPr>
      <w:r w:rsidRPr="000D6DB8">
        <w:rPr>
          <w:rFonts w:ascii="Arial" w:hAnsi="Arial"/>
          <w:color w:val="54616D"/>
          <w:sz w:val="22"/>
        </w:rPr>
        <w:t>•</w:t>
      </w:r>
      <w:r w:rsidRPr="000D6DB8">
        <w:rPr>
          <w:rFonts w:ascii="Arial" w:hAnsi="Arial"/>
          <w:color w:val="54616D"/>
          <w:sz w:val="22"/>
        </w:rPr>
        <w:tab/>
        <w:t>We endeavour to be ethical in all decision making and practice.</w:t>
      </w:r>
    </w:p>
    <w:p w14:paraId="698056D2" w14:textId="77777777" w:rsidR="007C488D" w:rsidRPr="000D6DB8" w:rsidRDefault="007C488D" w:rsidP="007C488D">
      <w:pPr>
        <w:rPr>
          <w:rFonts w:ascii="Arial" w:hAnsi="Arial"/>
          <w:color w:val="54616D"/>
          <w:sz w:val="22"/>
        </w:rPr>
      </w:pPr>
      <w:r w:rsidRPr="000D6DB8">
        <w:rPr>
          <w:rFonts w:ascii="Arial" w:hAnsi="Arial"/>
          <w:color w:val="54616D"/>
          <w:sz w:val="22"/>
        </w:rPr>
        <w:t>•</w:t>
      </w:r>
      <w:r w:rsidRPr="000D6DB8">
        <w:rPr>
          <w:rFonts w:ascii="Arial" w:hAnsi="Arial"/>
          <w:color w:val="54616D"/>
          <w:sz w:val="22"/>
        </w:rPr>
        <w:tab/>
        <w:t>The charity is motivated, in all its activities, by Christian faith and values.</w:t>
      </w:r>
    </w:p>
    <w:p w14:paraId="7B8F9705" w14:textId="77777777" w:rsidR="007C488D" w:rsidRPr="00740EAB" w:rsidRDefault="007C488D" w:rsidP="007C488D">
      <w:pPr>
        <w:rPr>
          <w:rFonts w:ascii="Arial" w:hAnsi="Arial"/>
          <w:color w:val="54616D"/>
          <w:sz w:val="22"/>
        </w:rPr>
      </w:pPr>
      <w:r w:rsidRPr="000D6DB8">
        <w:rPr>
          <w:rFonts w:ascii="Arial" w:hAnsi="Arial"/>
          <w:color w:val="54616D"/>
          <w:sz w:val="22"/>
        </w:rPr>
        <w:t>•</w:t>
      </w:r>
      <w:r w:rsidRPr="000D6DB8">
        <w:rPr>
          <w:rFonts w:ascii="Arial" w:hAnsi="Arial"/>
          <w:color w:val="54616D"/>
          <w:sz w:val="22"/>
        </w:rPr>
        <w:tab/>
        <w:t>We foster a culture of generosity, to both our team and our clients.</w:t>
      </w:r>
    </w:p>
    <w:p w14:paraId="4EA187C3" w14:textId="77777777" w:rsidR="007C488D" w:rsidRDefault="007C488D" w:rsidP="007C488D">
      <w:pPr>
        <w:rPr>
          <w:rFonts w:cstheme="minorHAnsi"/>
          <w:b/>
          <w:color w:val="61BAEA"/>
          <w:sz w:val="22"/>
          <w:szCs w:val="22"/>
        </w:rPr>
      </w:pPr>
    </w:p>
    <w:p w14:paraId="25E221E0" w14:textId="77777777" w:rsidR="007C488D" w:rsidRPr="000D6DB8" w:rsidRDefault="007C488D" w:rsidP="007C488D">
      <w:pPr>
        <w:rPr>
          <w:rFonts w:cstheme="minorHAnsi"/>
          <w:b/>
          <w:color w:val="61BAEA"/>
          <w:sz w:val="22"/>
          <w:szCs w:val="22"/>
        </w:rPr>
      </w:pPr>
    </w:p>
    <w:p w14:paraId="6F3A66A3" w14:textId="77777777" w:rsidR="007C488D" w:rsidRDefault="007C488D" w:rsidP="007C488D">
      <w:pPr>
        <w:rPr>
          <w:rFonts w:ascii="Arial" w:hAnsi="Arial"/>
          <w:b/>
          <w:color w:val="61BAEA"/>
          <w:sz w:val="22"/>
        </w:rPr>
      </w:pPr>
      <w:r w:rsidRPr="00740EAB">
        <w:rPr>
          <w:rFonts w:ascii="Arial" w:hAnsi="Arial"/>
          <w:b/>
          <w:color w:val="61BAEA"/>
          <w:sz w:val="22"/>
        </w:rPr>
        <w:t>Key Tasks</w:t>
      </w:r>
    </w:p>
    <w:p w14:paraId="2E807A5F" w14:textId="77777777" w:rsidR="007C488D" w:rsidRPr="00740EAB" w:rsidRDefault="007C488D" w:rsidP="007C488D">
      <w:pPr>
        <w:rPr>
          <w:rFonts w:ascii="Arial" w:hAnsi="Arial"/>
          <w:b/>
          <w:color w:val="61BAEA"/>
          <w:sz w:val="22"/>
        </w:rPr>
      </w:pPr>
    </w:p>
    <w:p w14:paraId="11E34B6E" w14:textId="77777777" w:rsidR="007C488D" w:rsidRPr="00740EAB" w:rsidRDefault="007C488D" w:rsidP="007C488D">
      <w:pPr>
        <w:rPr>
          <w:rFonts w:ascii="Arial" w:hAnsi="Arial"/>
          <w:b/>
          <w:color w:val="54616D"/>
          <w:sz w:val="22"/>
        </w:rPr>
      </w:pPr>
      <w:r w:rsidRPr="00740EAB">
        <w:rPr>
          <w:rFonts w:ascii="Arial" w:hAnsi="Arial"/>
          <w:b/>
          <w:color w:val="54616D"/>
          <w:sz w:val="22"/>
        </w:rPr>
        <w:t>Group Work</w:t>
      </w:r>
    </w:p>
    <w:p w14:paraId="57D18849" w14:textId="77777777" w:rsidR="007C488D" w:rsidRPr="00740EAB" w:rsidRDefault="007C488D" w:rsidP="007C488D">
      <w:pPr>
        <w:pStyle w:val="ListParagraph"/>
        <w:numPr>
          <w:ilvl w:val="0"/>
          <w:numId w:val="7"/>
        </w:numPr>
        <w:rPr>
          <w:rFonts w:ascii="Arial" w:hAnsi="Arial"/>
          <w:b/>
          <w:color w:val="54616D"/>
          <w:sz w:val="22"/>
        </w:rPr>
      </w:pPr>
      <w:r w:rsidRPr="00740EAB">
        <w:rPr>
          <w:rFonts w:ascii="Arial" w:hAnsi="Arial"/>
          <w:b/>
          <w:color w:val="54616D"/>
          <w:sz w:val="22"/>
        </w:rPr>
        <w:t>Delivery of Sessions:</w:t>
      </w:r>
    </w:p>
    <w:p w14:paraId="1C6643BF" w14:textId="77777777" w:rsidR="007C488D" w:rsidRDefault="007C488D" w:rsidP="007C488D">
      <w:pPr>
        <w:pStyle w:val="ListParagraph"/>
        <w:numPr>
          <w:ilvl w:val="0"/>
          <w:numId w:val="8"/>
        </w:numPr>
        <w:rPr>
          <w:rFonts w:ascii="Arial" w:hAnsi="Arial"/>
          <w:color w:val="54616D"/>
          <w:sz w:val="22"/>
        </w:rPr>
      </w:pPr>
      <w:r w:rsidRPr="00740EAB">
        <w:rPr>
          <w:rFonts w:ascii="Arial" w:hAnsi="Arial"/>
          <w:color w:val="54616D"/>
          <w:sz w:val="22"/>
        </w:rPr>
        <w:t xml:space="preserve">Conduct three Empower Groups annually, each consisting of 8 weekly sessions </w:t>
      </w:r>
      <w:r w:rsidRPr="00740EAB">
        <w:rPr>
          <w:rFonts w:ascii="Arial" w:hAnsi="Arial"/>
          <w:color w:val="54616D"/>
          <w:sz w:val="22"/>
        </w:rPr>
        <w:br/>
        <w:t xml:space="preserve">of 1.5 hours each. </w:t>
      </w:r>
    </w:p>
    <w:p w14:paraId="1A41A718" w14:textId="77777777" w:rsidR="007C488D" w:rsidRPr="00740EAB" w:rsidRDefault="007C488D" w:rsidP="007C488D">
      <w:pPr>
        <w:pStyle w:val="ListParagraph"/>
        <w:numPr>
          <w:ilvl w:val="0"/>
          <w:numId w:val="8"/>
        </w:numPr>
        <w:rPr>
          <w:rFonts w:ascii="Arial" w:hAnsi="Arial"/>
          <w:color w:val="54616D"/>
          <w:sz w:val="22"/>
        </w:rPr>
      </w:pPr>
      <w:r w:rsidRPr="00740EAB">
        <w:rPr>
          <w:rFonts w:ascii="Arial" w:hAnsi="Arial"/>
          <w:color w:val="54616D"/>
          <w:sz w:val="22"/>
        </w:rPr>
        <w:t xml:space="preserve">Weekly sessions delivered early evening </w:t>
      </w:r>
      <w:proofErr w:type="spellStart"/>
      <w:r w:rsidRPr="00740EAB">
        <w:rPr>
          <w:rFonts w:ascii="Arial" w:hAnsi="Arial"/>
          <w:color w:val="54616D"/>
          <w:sz w:val="22"/>
        </w:rPr>
        <w:t>eg</w:t>
      </w:r>
      <w:proofErr w:type="spellEnd"/>
      <w:r w:rsidRPr="00740EAB">
        <w:rPr>
          <w:rFonts w:ascii="Arial" w:hAnsi="Arial"/>
          <w:color w:val="54616D"/>
          <w:sz w:val="22"/>
        </w:rPr>
        <w:t xml:space="preserve">: 6-7.30pm on the same day of the week </w:t>
      </w:r>
      <w:r>
        <w:rPr>
          <w:rFonts w:ascii="Arial" w:hAnsi="Arial"/>
          <w:color w:val="54616D"/>
          <w:sz w:val="22"/>
        </w:rPr>
        <w:br/>
        <w:t>d</w:t>
      </w:r>
      <w:r w:rsidRPr="00740EAB">
        <w:rPr>
          <w:rFonts w:ascii="Arial" w:hAnsi="Arial"/>
          <w:color w:val="54616D"/>
          <w:sz w:val="22"/>
        </w:rPr>
        <w:t>uring term time.</w:t>
      </w:r>
    </w:p>
    <w:p w14:paraId="63B3F9BD" w14:textId="77777777" w:rsidR="007C488D" w:rsidRPr="00740EAB" w:rsidRDefault="007C488D" w:rsidP="007C488D">
      <w:pPr>
        <w:pStyle w:val="ListParagraph"/>
        <w:numPr>
          <w:ilvl w:val="0"/>
          <w:numId w:val="8"/>
        </w:numPr>
        <w:rPr>
          <w:rFonts w:ascii="Arial" w:hAnsi="Arial"/>
          <w:color w:val="54616D"/>
          <w:sz w:val="22"/>
        </w:rPr>
      </w:pPr>
      <w:r w:rsidRPr="00740EAB">
        <w:rPr>
          <w:rFonts w:ascii="Arial" w:hAnsi="Arial"/>
          <w:color w:val="54616D"/>
          <w:sz w:val="22"/>
        </w:rPr>
        <w:t>Tailor the course material to meet the needs of each group of young people.</w:t>
      </w:r>
    </w:p>
    <w:p w14:paraId="0A80C671" w14:textId="77777777" w:rsidR="007C488D" w:rsidRPr="00740EAB" w:rsidRDefault="007C488D" w:rsidP="007C488D">
      <w:pPr>
        <w:pStyle w:val="ListParagraph"/>
        <w:numPr>
          <w:ilvl w:val="0"/>
          <w:numId w:val="8"/>
        </w:numPr>
        <w:rPr>
          <w:rFonts w:ascii="Arial" w:hAnsi="Arial"/>
          <w:color w:val="54616D"/>
          <w:sz w:val="22"/>
        </w:rPr>
      </w:pPr>
      <w:r w:rsidRPr="00740EAB">
        <w:rPr>
          <w:rFonts w:ascii="Arial" w:hAnsi="Arial"/>
          <w:color w:val="54616D"/>
          <w:sz w:val="22"/>
        </w:rPr>
        <w:t>Develop mentors within each group for guidance and encouragement</w:t>
      </w:r>
      <w:r>
        <w:rPr>
          <w:rFonts w:ascii="Arial" w:hAnsi="Arial"/>
          <w:color w:val="54616D"/>
          <w:sz w:val="22"/>
        </w:rPr>
        <w:t>.</w:t>
      </w:r>
    </w:p>
    <w:p w14:paraId="09499D6B" w14:textId="77777777" w:rsidR="007C488D" w:rsidRPr="00740EAB" w:rsidRDefault="007C488D" w:rsidP="007C488D">
      <w:pPr>
        <w:rPr>
          <w:rFonts w:ascii="Arial" w:hAnsi="Arial"/>
          <w:color w:val="54616D"/>
          <w:sz w:val="22"/>
        </w:rPr>
      </w:pPr>
    </w:p>
    <w:p w14:paraId="6828C678" w14:textId="77777777" w:rsidR="007C488D" w:rsidRPr="00601AC7" w:rsidRDefault="007C488D" w:rsidP="007C488D">
      <w:pPr>
        <w:rPr>
          <w:rFonts w:ascii="Arial" w:hAnsi="Arial"/>
          <w:b/>
          <w:color w:val="54616D"/>
          <w:sz w:val="22"/>
        </w:rPr>
      </w:pPr>
      <w:r w:rsidRPr="00601AC7">
        <w:rPr>
          <w:rFonts w:ascii="Arial" w:hAnsi="Arial"/>
          <w:b/>
          <w:color w:val="54616D"/>
          <w:sz w:val="22"/>
        </w:rPr>
        <w:lastRenderedPageBreak/>
        <w:t>Participant Management &amp; administration:</w:t>
      </w:r>
      <w:r w:rsidRPr="00601AC7">
        <w:rPr>
          <w:rFonts w:ascii="Arial" w:hAnsi="Arial"/>
          <w:b/>
          <w:color w:val="54616D"/>
          <w:sz w:val="22"/>
        </w:rPr>
        <w:br/>
      </w:r>
      <w:r w:rsidRPr="00601AC7">
        <w:rPr>
          <w:rFonts w:ascii="Arial" w:hAnsi="Arial"/>
          <w:bCs/>
          <w:i/>
          <w:iCs/>
          <w:color w:val="54616D"/>
          <w:sz w:val="22"/>
        </w:rPr>
        <w:t>2 hours per course allocated to Empower group Facilitator &amp; an additional 3.5 hours per month for Empower Group Facilitator with Admin</w:t>
      </w:r>
    </w:p>
    <w:p w14:paraId="7F52D70F" w14:textId="77777777" w:rsidR="007C488D" w:rsidRPr="00740EAB" w:rsidRDefault="007C488D" w:rsidP="007C488D">
      <w:pPr>
        <w:pStyle w:val="ListParagraph"/>
        <w:numPr>
          <w:ilvl w:val="0"/>
          <w:numId w:val="8"/>
        </w:numPr>
        <w:rPr>
          <w:rFonts w:ascii="Arial" w:hAnsi="Arial"/>
          <w:color w:val="54616D"/>
          <w:sz w:val="22"/>
        </w:rPr>
      </w:pPr>
      <w:r w:rsidRPr="00740EAB">
        <w:rPr>
          <w:rFonts w:ascii="Arial" w:hAnsi="Arial"/>
          <w:color w:val="54616D"/>
          <w:sz w:val="22"/>
        </w:rPr>
        <w:t>Advertise and promote Empower courses</w:t>
      </w:r>
      <w:r>
        <w:rPr>
          <w:rFonts w:ascii="Arial" w:hAnsi="Arial"/>
          <w:color w:val="54616D"/>
          <w:sz w:val="22"/>
        </w:rPr>
        <w:t>.</w:t>
      </w:r>
    </w:p>
    <w:p w14:paraId="2811691D" w14:textId="77777777" w:rsidR="007C488D" w:rsidRPr="00740EAB" w:rsidRDefault="007C488D" w:rsidP="007C488D">
      <w:pPr>
        <w:pStyle w:val="ListParagraph"/>
        <w:numPr>
          <w:ilvl w:val="0"/>
          <w:numId w:val="8"/>
        </w:numPr>
        <w:rPr>
          <w:rFonts w:ascii="Arial" w:hAnsi="Arial"/>
          <w:color w:val="54616D"/>
          <w:sz w:val="22"/>
        </w:rPr>
      </w:pPr>
      <w:r w:rsidRPr="00740EAB">
        <w:rPr>
          <w:rFonts w:ascii="Arial" w:hAnsi="Arial"/>
          <w:color w:val="54616D"/>
          <w:sz w:val="22"/>
        </w:rPr>
        <w:t xml:space="preserve">Recruit 8 to 12 suitable participants (all within an agreed age bracket) </w:t>
      </w:r>
      <w:r w:rsidRPr="00740EAB">
        <w:rPr>
          <w:rFonts w:ascii="Arial" w:hAnsi="Arial"/>
          <w:color w:val="54616D"/>
          <w:sz w:val="22"/>
        </w:rPr>
        <w:br/>
        <w:t>and manage referrals.</w:t>
      </w:r>
    </w:p>
    <w:p w14:paraId="3EFA5161" w14:textId="77777777" w:rsidR="007C488D" w:rsidRDefault="007C488D" w:rsidP="007C488D">
      <w:pPr>
        <w:pStyle w:val="ListParagraph"/>
        <w:numPr>
          <w:ilvl w:val="0"/>
          <w:numId w:val="8"/>
        </w:numPr>
        <w:rPr>
          <w:rFonts w:ascii="Arial" w:hAnsi="Arial"/>
          <w:color w:val="54616D"/>
          <w:sz w:val="22"/>
        </w:rPr>
      </w:pPr>
      <w:r w:rsidRPr="00740EAB">
        <w:rPr>
          <w:rFonts w:ascii="Arial" w:hAnsi="Arial"/>
          <w:color w:val="54616D"/>
          <w:sz w:val="22"/>
        </w:rPr>
        <w:t>Liaise with parents regarding consent and participation</w:t>
      </w:r>
      <w:r>
        <w:rPr>
          <w:rFonts w:ascii="Arial" w:hAnsi="Arial"/>
          <w:color w:val="54616D"/>
          <w:sz w:val="22"/>
        </w:rPr>
        <w:t>.</w:t>
      </w:r>
    </w:p>
    <w:p w14:paraId="2410D9E5" w14:textId="77777777" w:rsidR="007C488D" w:rsidRDefault="007C488D" w:rsidP="007C488D">
      <w:pPr>
        <w:pStyle w:val="ListParagraph"/>
        <w:numPr>
          <w:ilvl w:val="0"/>
          <w:numId w:val="8"/>
        </w:numPr>
        <w:rPr>
          <w:rFonts w:ascii="Arial" w:hAnsi="Arial"/>
          <w:color w:val="54616D"/>
          <w:sz w:val="22"/>
        </w:rPr>
      </w:pPr>
      <w:r>
        <w:rPr>
          <w:rFonts w:ascii="Arial" w:hAnsi="Arial"/>
          <w:color w:val="54616D"/>
          <w:sz w:val="22"/>
        </w:rPr>
        <w:t>Improve links with schools and other groups for future referrals.</w:t>
      </w:r>
    </w:p>
    <w:p w14:paraId="3583EFFF" w14:textId="77777777" w:rsidR="007C488D" w:rsidRDefault="007C488D" w:rsidP="007C488D">
      <w:pPr>
        <w:rPr>
          <w:rFonts w:ascii="Arial" w:hAnsi="Arial"/>
          <w:color w:val="54616D"/>
          <w:sz w:val="22"/>
        </w:rPr>
      </w:pPr>
    </w:p>
    <w:p w14:paraId="219AE042" w14:textId="77777777" w:rsidR="007C488D" w:rsidRPr="00083BB9" w:rsidRDefault="007C488D" w:rsidP="007C488D">
      <w:pPr>
        <w:rPr>
          <w:rFonts w:ascii="Arial" w:hAnsi="Arial"/>
          <w:bCs/>
          <w:i/>
          <w:iCs/>
          <w:color w:val="54616D"/>
          <w:sz w:val="22"/>
        </w:rPr>
      </w:pPr>
      <w:r>
        <w:rPr>
          <w:rFonts w:ascii="Arial" w:hAnsi="Arial"/>
          <w:b/>
          <w:color w:val="54616D"/>
          <w:sz w:val="22"/>
        </w:rPr>
        <w:t>R</w:t>
      </w:r>
      <w:r w:rsidRPr="007720F2">
        <w:rPr>
          <w:rFonts w:ascii="Arial" w:hAnsi="Arial"/>
          <w:b/>
          <w:color w:val="54616D"/>
          <w:sz w:val="22"/>
        </w:rPr>
        <w:t>ecording &amp; Monitoring</w:t>
      </w:r>
      <w:r>
        <w:rPr>
          <w:rFonts w:ascii="Arial" w:hAnsi="Arial"/>
          <w:b/>
          <w:color w:val="54616D"/>
          <w:sz w:val="22"/>
        </w:rPr>
        <w:t xml:space="preserve"> – </w:t>
      </w:r>
      <w:r>
        <w:rPr>
          <w:rFonts w:ascii="Arial" w:hAnsi="Arial"/>
          <w:bCs/>
          <w:i/>
          <w:iCs/>
          <w:color w:val="54616D"/>
          <w:sz w:val="22"/>
        </w:rPr>
        <w:t>(Empower Group Facilitator with Admin)</w:t>
      </w:r>
    </w:p>
    <w:p w14:paraId="4D99F68D"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Update data, observations, and feedback into the Lamplight database</w:t>
      </w:r>
      <w:r>
        <w:rPr>
          <w:rFonts w:ascii="Arial" w:hAnsi="Arial"/>
          <w:color w:val="54616D"/>
          <w:sz w:val="22"/>
        </w:rPr>
        <w:t>.</w:t>
      </w:r>
    </w:p>
    <w:p w14:paraId="2694705E"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Create end-of-course reports including impact case studies</w:t>
      </w:r>
      <w:r>
        <w:rPr>
          <w:rFonts w:ascii="Arial" w:hAnsi="Arial"/>
          <w:color w:val="54616D"/>
          <w:sz w:val="22"/>
        </w:rPr>
        <w:t>.</w:t>
      </w:r>
    </w:p>
    <w:p w14:paraId="27A78444" w14:textId="77777777" w:rsidR="007C488D"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Manage materials budget</w:t>
      </w:r>
      <w:r>
        <w:rPr>
          <w:rFonts w:ascii="Arial" w:hAnsi="Arial"/>
          <w:color w:val="54616D"/>
          <w:sz w:val="22"/>
        </w:rPr>
        <w:t>.</w:t>
      </w:r>
    </w:p>
    <w:p w14:paraId="6089EE6E" w14:textId="77777777" w:rsidR="007C488D" w:rsidRPr="00740EAB" w:rsidRDefault="007C488D" w:rsidP="007C488D">
      <w:pPr>
        <w:pStyle w:val="ListParagraph"/>
        <w:numPr>
          <w:ilvl w:val="0"/>
          <w:numId w:val="9"/>
        </w:numPr>
        <w:ind w:left="624" w:hanging="340"/>
        <w:rPr>
          <w:rFonts w:ascii="Arial" w:hAnsi="Arial"/>
          <w:color w:val="54616D"/>
          <w:sz w:val="22"/>
        </w:rPr>
      </w:pPr>
      <w:r>
        <w:rPr>
          <w:rFonts w:ascii="Arial" w:hAnsi="Arial"/>
          <w:color w:val="54616D"/>
          <w:sz w:val="22"/>
        </w:rPr>
        <w:t>Arrange personal Supervision for group work with CYP.</w:t>
      </w:r>
    </w:p>
    <w:p w14:paraId="268CE7FA" w14:textId="77777777" w:rsidR="007C488D" w:rsidRPr="00740EAB" w:rsidRDefault="007C488D" w:rsidP="007C488D">
      <w:pPr>
        <w:rPr>
          <w:rFonts w:ascii="Arial" w:hAnsi="Arial"/>
          <w:color w:val="54616D"/>
          <w:sz w:val="22"/>
        </w:rPr>
      </w:pPr>
    </w:p>
    <w:p w14:paraId="06AC1886" w14:textId="77777777" w:rsidR="007C488D" w:rsidRPr="00740EAB" w:rsidRDefault="007C488D" w:rsidP="007C488D">
      <w:pPr>
        <w:rPr>
          <w:rFonts w:ascii="Arial" w:hAnsi="Arial"/>
          <w:b/>
          <w:color w:val="54616D"/>
          <w:sz w:val="22"/>
        </w:rPr>
      </w:pPr>
      <w:r w:rsidRPr="00740EAB">
        <w:rPr>
          <w:rFonts w:ascii="Arial" w:hAnsi="Arial"/>
          <w:b/>
          <w:color w:val="54616D"/>
          <w:sz w:val="22"/>
        </w:rPr>
        <w:t>Skills &amp; Competences</w:t>
      </w:r>
    </w:p>
    <w:p w14:paraId="133570B9"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Ability to establish positive relationships and communicate effectively with young people</w:t>
      </w:r>
      <w:r>
        <w:rPr>
          <w:rFonts w:ascii="Arial" w:hAnsi="Arial"/>
          <w:color w:val="54616D"/>
          <w:sz w:val="22"/>
        </w:rPr>
        <w:t>.</w:t>
      </w:r>
    </w:p>
    <w:p w14:paraId="04322AD9"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Adaptation and delivery of therapeutic group activities</w:t>
      </w:r>
      <w:r>
        <w:rPr>
          <w:rFonts w:ascii="Arial" w:hAnsi="Arial"/>
          <w:color w:val="54616D"/>
          <w:sz w:val="22"/>
        </w:rPr>
        <w:t>.</w:t>
      </w:r>
    </w:p>
    <w:p w14:paraId="13A27ECE"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Knowledge of safeguarding procedures</w:t>
      </w:r>
      <w:r>
        <w:rPr>
          <w:rFonts w:ascii="Arial" w:hAnsi="Arial"/>
          <w:color w:val="54616D"/>
          <w:sz w:val="22"/>
        </w:rPr>
        <w:t>.</w:t>
      </w:r>
    </w:p>
    <w:p w14:paraId="5BE7729C"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Inclusive and confidential communication with parents and agencies</w:t>
      </w:r>
      <w:r>
        <w:rPr>
          <w:rFonts w:ascii="Arial" w:hAnsi="Arial"/>
          <w:color w:val="54616D"/>
          <w:sz w:val="22"/>
        </w:rPr>
        <w:t>.</w:t>
      </w:r>
    </w:p>
    <w:p w14:paraId="5924B957" w14:textId="77777777" w:rsidR="007C488D" w:rsidRPr="00740EAB" w:rsidRDefault="007C488D" w:rsidP="007C488D">
      <w:pPr>
        <w:pStyle w:val="ListParagraph"/>
        <w:numPr>
          <w:ilvl w:val="0"/>
          <w:numId w:val="9"/>
        </w:numPr>
        <w:ind w:left="624" w:hanging="340"/>
        <w:rPr>
          <w:rFonts w:ascii="Arial" w:hAnsi="Arial"/>
          <w:color w:val="54616D"/>
          <w:sz w:val="22"/>
        </w:rPr>
      </w:pPr>
      <w:r w:rsidRPr="00740EAB">
        <w:rPr>
          <w:rFonts w:ascii="Arial" w:hAnsi="Arial"/>
          <w:color w:val="54616D"/>
          <w:sz w:val="22"/>
        </w:rPr>
        <w:t>Capability to monitor and evaluate work systematically</w:t>
      </w:r>
      <w:r>
        <w:rPr>
          <w:rFonts w:ascii="Arial" w:hAnsi="Arial"/>
          <w:color w:val="54616D"/>
          <w:sz w:val="22"/>
        </w:rPr>
        <w:t>.</w:t>
      </w:r>
    </w:p>
    <w:p w14:paraId="70E7234E" w14:textId="77777777" w:rsidR="007C488D" w:rsidRPr="00740EAB" w:rsidRDefault="007C488D" w:rsidP="007C488D">
      <w:pPr>
        <w:rPr>
          <w:rFonts w:ascii="Arial" w:hAnsi="Arial"/>
          <w:color w:val="54616D"/>
          <w:sz w:val="22"/>
        </w:rPr>
      </w:pPr>
    </w:p>
    <w:p w14:paraId="6E426C55" w14:textId="77777777" w:rsidR="007C488D" w:rsidRPr="00740EAB" w:rsidRDefault="007C488D" w:rsidP="007C488D">
      <w:pPr>
        <w:rPr>
          <w:rFonts w:ascii="Arial" w:hAnsi="Arial"/>
          <w:b/>
          <w:color w:val="61BAEA"/>
          <w:sz w:val="22"/>
        </w:rPr>
      </w:pPr>
      <w:r w:rsidRPr="00740EAB">
        <w:rPr>
          <w:rFonts w:ascii="Arial" w:hAnsi="Arial"/>
          <w:b/>
          <w:color w:val="61BAEA"/>
          <w:sz w:val="22"/>
        </w:rPr>
        <w:t>Experience &amp; Qualifications</w:t>
      </w:r>
    </w:p>
    <w:p w14:paraId="0542E29B" w14:textId="77777777" w:rsidR="007C488D" w:rsidRPr="00740EAB" w:rsidRDefault="007C488D" w:rsidP="007C488D">
      <w:pPr>
        <w:rPr>
          <w:rFonts w:ascii="Arial" w:hAnsi="Arial"/>
          <w:b/>
          <w:color w:val="54616D"/>
          <w:sz w:val="22"/>
        </w:rPr>
      </w:pPr>
    </w:p>
    <w:p w14:paraId="71FC132C" w14:textId="77777777" w:rsidR="007C488D" w:rsidRPr="00740EAB" w:rsidRDefault="007C488D" w:rsidP="007C488D">
      <w:pPr>
        <w:ind w:firstLine="284"/>
        <w:rPr>
          <w:rFonts w:ascii="Arial" w:hAnsi="Arial"/>
          <w:b/>
          <w:color w:val="54616D"/>
          <w:sz w:val="22"/>
        </w:rPr>
      </w:pPr>
      <w:r w:rsidRPr="00740EAB">
        <w:rPr>
          <w:rFonts w:ascii="Arial" w:hAnsi="Arial"/>
          <w:b/>
          <w:color w:val="54616D"/>
          <w:sz w:val="22"/>
        </w:rPr>
        <w:t>Essential:</w:t>
      </w:r>
    </w:p>
    <w:p w14:paraId="6E786808" w14:textId="77777777" w:rsidR="007C488D" w:rsidRPr="00740EAB" w:rsidRDefault="007C488D" w:rsidP="007C488D">
      <w:pPr>
        <w:pStyle w:val="ListParagraph"/>
        <w:numPr>
          <w:ilvl w:val="0"/>
          <w:numId w:val="9"/>
        </w:numPr>
        <w:ind w:left="1003" w:hanging="357"/>
        <w:rPr>
          <w:rFonts w:ascii="Arial" w:hAnsi="Arial"/>
          <w:color w:val="54616D"/>
          <w:sz w:val="22"/>
        </w:rPr>
      </w:pPr>
      <w:r w:rsidRPr="00740EAB">
        <w:rPr>
          <w:rFonts w:ascii="Arial" w:hAnsi="Arial"/>
          <w:color w:val="54616D"/>
          <w:sz w:val="22"/>
        </w:rPr>
        <w:t>Diploma level qualification in Counselling/Psychotherapy</w:t>
      </w:r>
    </w:p>
    <w:p w14:paraId="1C3BEE39" w14:textId="77777777" w:rsidR="007C488D" w:rsidRPr="00740EAB" w:rsidRDefault="007C488D" w:rsidP="007C488D">
      <w:pPr>
        <w:pStyle w:val="ListParagraph"/>
        <w:numPr>
          <w:ilvl w:val="0"/>
          <w:numId w:val="9"/>
        </w:numPr>
        <w:ind w:left="1003" w:hanging="357"/>
        <w:rPr>
          <w:rFonts w:ascii="Arial" w:hAnsi="Arial"/>
          <w:color w:val="54616D"/>
          <w:sz w:val="22"/>
        </w:rPr>
      </w:pPr>
      <w:r w:rsidRPr="00740EAB">
        <w:rPr>
          <w:rFonts w:ascii="Arial" w:hAnsi="Arial"/>
          <w:color w:val="54616D"/>
          <w:sz w:val="22"/>
        </w:rPr>
        <w:t>Training / experience in working therapeutically with young people</w:t>
      </w:r>
    </w:p>
    <w:p w14:paraId="422EC92A" w14:textId="77777777" w:rsidR="007C488D" w:rsidRPr="00740EAB" w:rsidRDefault="007C488D" w:rsidP="007C488D">
      <w:pPr>
        <w:pStyle w:val="ListParagraph"/>
        <w:numPr>
          <w:ilvl w:val="0"/>
          <w:numId w:val="9"/>
        </w:numPr>
        <w:ind w:left="1003" w:hanging="357"/>
        <w:rPr>
          <w:rFonts w:ascii="Arial" w:hAnsi="Arial"/>
          <w:color w:val="54616D"/>
          <w:sz w:val="22"/>
        </w:rPr>
      </w:pPr>
      <w:r w:rsidRPr="00740EAB">
        <w:rPr>
          <w:rFonts w:ascii="Arial" w:hAnsi="Arial"/>
          <w:color w:val="54616D"/>
          <w:sz w:val="22"/>
        </w:rPr>
        <w:t>Membership with a professional body (BACP/ACC)</w:t>
      </w:r>
    </w:p>
    <w:p w14:paraId="17E81C8A" w14:textId="77777777" w:rsidR="007C488D" w:rsidRPr="00740EAB" w:rsidRDefault="007C488D" w:rsidP="007C488D">
      <w:pPr>
        <w:pStyle w:val="ListParagraph"/>
        <w:numPr>
          <w:ilvl w:val="0"/>
          <w:numId w:val="9"/>
        </w:numPr>
        <w:ind w:left="1003" w:hanging="357"/>
        <w:rPr>
          <w:rFonts w:ascii="Arial" w:hAnsi="Arial"/>
          <w:color w:val="54616D"/>
          <w:sz w:val="22"/>
        </w:rPr>
      </w:pPr>
      <w:r w:rsidRPr="00740EAB">
        <w:rPr>
          <w:rFonts w:ascii="Arial" w:hAnsi="Arial"/>
          <w:color w:val="54616D"/>
          <w:sz w:val="22"/>
        </w:rPr>
        <w:t>Enhanced DBS</w:t>
      </w:r>
    </w:p>
    <w:p w14:paraId="3E9B8A2A" w14:textId="77777777" w:rsidR="007C488D" w:rsidRPr="00740EAB" w:rsidRDefault="007C488D" w:rsidP="007C488D">
      <w:pPr>
        <w:rPr>
          <w:rFonts w:ascii="Arial" w:hAnsi="Arial"/>
          <w:color w:val="54616D"/>
          <w:sz w:val="22"/>
        </w:rPr>
      </w:pPr>
    </w:p>
    <w:p w14:paraId="7010314A" w14:textId="77777777" w:rsidR="007C488D" w:rsidRPr="00740EAB" w:rsidRDefault="007C488D" w:rsidP="007C488D">
      <w:pPr>
        <w:ind w:firstLine="284"/>
        <w:rPr>
          <w:rFonts w:ascii="Arial" w:hAnsi="Arial"/>
          <w:b/>
          <w:color w:val="54616D"/>
          <w:sz w:val="22"/>
        </w:rPr>
      </w:pPr>
      <w:r w:rsidRPr="00740EAB">
        <w:rPr>
          <w:rFonts w:ascii="Arial" w:hAnsi="Arial"/>
          <w:b/>
          <w:color w:val="54616D"/>
          <w:sz w:val="22"/>
        </w:rPr>
        <w:t>Desirable:</w:t>
      </w:r>
    </w:p>
    <w:p w14:paraId="383FE163" w14:textId="77777777" w:rsidR="007C488D" w:rsidRPr="00740EAB" w:rsidRDefault="007C488D" w:rsidP="007C488D">
      <w:pPr>
        <w:pStyle w:val="ListParagraph"/>
        <w:numPr>
          <w:ilvl w:val="0"/>
          <w:numId w:val="9"/>
        </w:numPr>
        <w:rPr>
          <w:rFonts w:ascii="Arial" w:hAnsi="Arial"/>
          <w:color w:val="54616D"/>
          <w:sz w:val="22"/>
        </w:rPr>
      </w:pPr>
      <w:r w:rsidRPr="00740EAB">
        <w:rPr>
          <w:rFonts w:ascii="Arial" w:hAnsi="Arial"/>
          <w:color w:val="54616D"/>
          <w:sz w:val="22"/>
        </w:rPr>
        <w:t>Experience with assessment tools like CORE</w:t>
      </w:r>
    </w:p>
    <w:p w14:paraId="05B67666" w14:textId="77777777" w:rsidR="007C488D" w:rsidRPr="00740EAB" w:rsidRDefault="007C488D" w:rsidP="007C488D">
      <w:pPr>
        <w:pStyle w:val="ListParagraph"/>
        <w:numPr>
          <w:ilvl w:val="0"/>
          <w:numId w:val="9"/>
        </w:numPr>
        <w:rPr>
          <w:rFonts w:ascii="Arial" w:hAnsi="Arial"/>
          <w:color w:val="54616D"/>
          <w:sz w:val="22"/>
        </w:rPr>
      </w:pPr>
      <w:r w:rsidRPr="00740EAB">
        <w:rPr>
          <w:rFonts w:ascii="Arial" w:hAnsi="Arial"/>
          <w:color w:val="54616D"/>
          <w:sz w:val="22"/>
        </w:rPr>
        <w:t>Experience in youth work and group facilitation</w:t>
      </w:r>
    </w:p>
    <w:p w14:paraId="43E8DBF4" w14:textId="77777777" w:rsidR="007C488D" w:rsidRPr="00740EAB" w:rsidRDefault="007C488D" w:rsidP="007C488D">
      <w:pPr>
        <w:pStyle w:val="ListParagraph"/>
        <w:numPr>
          <w:ilvl w:val="0"/>
          <w:numId w:val="9"/>
        </w:numPr>
        <w:rPr>
          <w:rFonts w:ascii="Arial" w:hAnsi="Arial"/>
          <w:color w:val="54616D"/>
          <w:sz w:val="22"/>
        </w:rPr>
      </w:pPr>
      <w:r w:rsidRPr="00740EAB">
        <w:rPr>
          <w:rFonts w:ascii="Arial" w:hAnsi="Arial"/>
          <w:color w:val="54616D"/>
          <w:sz w:val="22"/>
        </w:rPr>
        <w:t>Recent safeguarding training</w:t>
      </w:r>
    </w:p>
    <w:p w14:paraId="574B029F" w14:textId="77777777" w:rsidR="007C488D" w:rsidRDefault="007C488D" w:rsidP="007C488D">
      <w:pPr>
        <w:rPr>
          <w:rFonts w:ascii="Arial" w:hAnsi="Arial"/>
          <w:color w:val="54616D"/>
          <w:sz w:val="22"/>
        </w:rPr>
      </w:pPr>
    </w:p>
    <w:p w14:paraId="73B06593" w14:textId="77777777" w:rsidR="007C488D" w:rsidRPr="00740EAB" w:rsidRDefault="007C488D" w:rsidP="007C488D">
      <w:pPr>
        <w:rPr>
          <w:rFonts w:ascii="Arial" w:hAnsi="Arial"/>
          <w:b/>
          <w:color w:val="61BAEA"/>
          <w:sz w:val="22"/>
        </w:rPr>
      </w:pPr>
      <w:r w:rsidRPr="00740EAB">
        <w:rPr>
          <w:rFonts w:ascii="Arial" w:hAnsi="Arial"/>
          <w:b/>
          <w:color w:val="61BAEA"/>
          <w:sz w:val="22"/>
        </w:rPr>
        <w:t>Reporting</w:t>
      </w:r>
    </w:p>
    <w:p w14:paraId="5135B41C"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 xml:space="preserve">Regular meetings with the </w:t>
      </w:r>
      <w:r>
        <w:rPr>
          <w:rFonts w:ascii="Arial" w:hAnsi="Arial"/>
          <w:color w:val="54616D"/>
          <w:sz w:val="22"/>
        </w:rPr>
        <w:t xml:space="preserve">Learning &amp; Development Manager </w:t>
      </w:r>
      <w:r w:rsidRPr="00740EAB">
        <w:rPr>
          <w:rFonts w:ascii="Arial" w:hAnsi="Arial"/>
          <w:color w:val="54616D"/>
          <w:sz w:val="22"/>
        </w:rPr>
        <w:t>to discuss progress and any issues</w:t>
      </w:r>
      <w:r>
        <w:rPr>
          <w:rFonts w:ascii="Arial" w:hAnsi="Arial"/>
          <w:color w:val="54616D"/>
          <w:sz w:val="22"/>
        </w:rPr>
        <w:t>.</w:t>
      </w:r>
    </w:p>
    <w:p w14:paraId="144B6BD1"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Submission of end-of-course reports and feedback</w:t>
      </w:r>
      <w:r>
        <w:rPr>
          <w:rFonts w:ascii="Arial" w:hAnsi="Arial"/>
          <w:color w:val="54616D"/>
          <w:sz w:val="22"/>
        </w:rPr>
        <w:t>.</w:t>
      </w:r>
    </w:p>
    <w:p w14:paraId="2C73FC01"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Continuous data entry and update in the project database</w:t>
      </w:r>
      <w:r>
        <w:rPr>
          <w:rFonts w:ascii="Arial" w:hAnsi="Arial"/>
          <w:color w:val="54616D"/>
          <w:sz w:val="22"/>
        </w:rPr>
        <w:t>.</w:t>
      </w:r>
    </w:p>
    <w:p w14:paraId="78978C59" w14:textId="77777777" w:rsidR="007C488D" w:rsidRPr="00740EAB" w:rsidRDefault="007C488D" w:rsidP="007C488D">
      <w:pPr>
        <w:rPr>
          <w:rFonts w:ascii="Arial" w:hAnsi="Arial"/>
          <w:color w:val="54616D"/>
          <w:sz w:val="22"/>
        </w:rPr>
      </w:pPr>
    </w:p>
    <w:p w14:paraId="68F0384D" w14:textId="77777777" w:rsidR="007C488D" w:rsidRPr="00740EAB" w:rsidRDefault="007C488D" w:rsidP="007C488D">
      <w:pPr>
        <w:rPr>
          <w:rFonts w:ascii="Arial" w:hAnsi="Arial"/>
          <w:b/>
          <w:color w:val="61BAEA"/>
          <w:sz w:val="22"/>
        </w:rPr>
      </w:pPr>
      <w:r w:rsidRPr="00740EAB">
        <w:rPr>
          <w:rFonts w:ascii="Arial" w:hAnsi="Arial"/>
          <w:b/>
          <w:color w:val="61BAEA"/>
          <w:sz w:val="22"/>
        </w:rPr>
        <w:t>Budget Management</w:t>
      </w:r>
    </w:p>
    <w:p w14:paraId="62ACD97B"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Oversee and manage the allocation of the materials budget</w:t>
      </w:r>
      <w:r>
        <w:rPr>
          <w:rFonts w:ascii="Arial" w:hAnsi="Arial"/>
          <w:color w:val="54616D"/>
          <w:sz w:val="22"/>
        </w:rPr>
        <w:t>.</w:t>
      </w:r>
    </w:p>
    <w:p w14:paraId="1C203906"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Ensure cost-effective use of resources</w:t>
      </w:r>
      <w:r>
        <w:rPr>
          <w:rFonts w:ascii="Arial" w:hAnsi="Arial"/>
          <w:color w:val="54616D"/>
          <w:sz w:val="22"/>
        </w:rPr>
        <w:t>.</w:t>
      </w:r>
    </w:p>
    <w:p w14:paraId="1B385FE4" w14:textId="77777777" w:rsidR="007C488D" w:rsidRPr="00740EAB" w:rsidRDefault="007C488D" w:rsidP="007C488D">
      <w:pPr>
        <w:rPr>
          <w:rFonts w:ascii="Arial" w:hAnsi="Arial"/>
          <w:color w:val="54616D"/>
          <w:sz w:val="22"/>
        </w:rPr>
      </w:pPr>
    </w:p>
    <w:p w14:paraId="5CC376F5" w14:textId="77777777" w:rsidR="007C488D" w:rsidRPr="00740EAB" w:rsidRDefault="007C488D" w:rsidP="007C488D">
      <w:pPr>
        <w:rPr>
          <w:rFonts w:ascii="Arial" w:hAnsi="Arial"/>
          <w:b/>
          <w:color w:val="61BAEA"/>
          <w:sz w:val="22"/>
        </w:rPr>
      </w:pPr>
      <w:r w:rsidRPr="00740EAB">
        <w:rPr>
          <w:rFonts w:ascii="Arial" w:hAnsi="Arial"/>
          <w:b/>
          <w:color w:val="61BAEA"/>
          <w:sz w:val="22"/>
        </w:rPr>
        <w:t>Child Protection &amp; Safeguarding</w:t>
      </w:r>
    </w:p>
    <w:p w14:paraId="51B779A2"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Assess and address safeguarding concerns according to Wellspring policies and procedures</w:t>
      </w:r>
      <w:r>
        <w:rPr>
          <w:rFonts w:ascii="Arial" w:hAnsi="Arial"/>
          <w:color w:val="54616D"/>
          <w:sz w:val="22"/>
        </w:rPr>
        <w:t>.</w:t>
      </w:r>
    </w:p>
    <w:p w14:paraId="06C21385"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Collaborate with other organisations and maintain confidentiality</w:t>
      </w:r>
      <w:r>
        <w:rPr>
          <w:rFonts w:ascii="Arial" w:hAnsi="Arial"/>
          <w:color w:val="54616D"/>
          <w:sz w:val="22"/>
        </w:rPr>
        <w:t>.</w:t>
      </w:r>
    </w:p>
    <w:p w14:paraId="5E739CB9" w14:textId="77777777" w:rsidR="007C488D" w:rsidRPr="00740EAB" w:rsidRDefault="007C488D" w:rsidP="007C488D">
      <w:pPr>
        <w:rPr>
          <w:rFonts w:ascii="Arial" w:hAnsi="Arial"/>
          <w:b/>
          <w:color w:val="61BAEA"/>
          <w:sz w:val="22"/>
        </w:rPr>
      </w:pPr>
      <w:r>
        <w:rPr>
          <w:rFonts w:ascii="Arial" w:hAnsi="Arial"/>
          <w:color w:val="54616D"/>
          <w:sz w:val="22"/>
        </w:rPr>
        <w:br w:type="page"/>
      </w:r>
      <w:r w:rsidRPr="00740EAB">
        <w:rPr>
          <w:rFonts w:ascii="Arial" w:hAnsi="Arial"/>
          <w:b/>
          <w:color w:val="61BAEA"/>
          <w:sz w:val="22"/>
        </w:rPr>
        <w:lastRenderedPageBreak/>
        <w:t>Timeline</w:t>
      </w:r>
    </w:p>
    <w:p w14:paraId="14504305" w14:textId="77777777" w:rsidR="007C488D" w:rsidRPr="00740EAB" w:rsidRDefault="007C488D" w:rsidP="007C488D">
      <w:pPr>
        <w:rPr>
          <w:rFonts w:ascii="Arial" w:hAnsi="Arial"/>
          <w:color w:val="54616D"/>
          <w:sz w:val="22"/>
        </w:rPr>
      </w:pPr>
    </w:p>
    <w:tbl>
      <w:tblPr>
        <w:tblStyle w:val="TableGrid"/>
        <w:tblW w:w="0" w:type="auto"/>
        <w:tblLook w:val="00A0" w:firstRow="1" w:lastRow="0" w:firstColumn="1" w:lastColumn="0" w:noHBand="0" w:noVBand="0"/>
      </w:tblPr>
      <w:tblGrid>
        <w:gridCol w:w="5104"/>
        <w:gridCol w:w="5092"/>
      </w:tblGrid>
      <w:tr w:rsidR="007C488D" w14:paraId="22B07195" w14:textId="77777777" w:rsidTr="006A05FE">
        <w:tc>
          <w:tcPr>
            <w:tcW w:w="5211" w:type="dxa"/>
            <w:tcBorders>
              <w:top w:val="single" w:sz="4" w:space="0" w:color="54616D"/>
              <w:left w:val="single" w:sz="4" w:space="0" w:color="54616D"/>
              <w:right w:val="single" w:sz="4" w:space="0" w:color="54616D"/>
            </w:tcBorders>
          </w:tcPr>
          <w:p w14:paraId="6627DA2D" w14:textId="77777777" w:rsidR="007C488D" w:rsidRPr="00740EAB" w:rsidRDefault="007C488D" w:rsidP="006A05FE">
            <w:pPr>
              <w:spacing w:before="80" w:after="80"/>
              <w:rPr>
                <w:rFonts w:ascii="Arial" w:hAnsi="Arial"/>
                <w:color w:val="54616D"/>
                <w:sz w:val="22"/>
              </w:rPr>
            </w:pPr>
            <w:r w:rsidRPr="00740EAB">
              <w:rPr>
                <w:rFonts w:ascii="Arial" w:hAnsi="Arial"/>
                <w:b/>
                <w:color w:val="54616D"/>
                <w:sz w:val="22"/>
              </w:rPr>
              <w:t>Year 1</w:t>
            </w:r>
          </w:p>
        </w:tc>
        <w:tc>
          <w:tcPr>
            <w:tcW w:w="5211" w:type="dxa"/>
            <w:tcBorders>
              <w:top w:val="single" w:sz="4" w:space="0" w:color="54616D"/>
              <w:left w:val="single" w:sz="4" w:space="0" w:color="54616D"/>
              <w:right w:val="single" w:sz="4" w:space="0" w:color="54616D"/>
            </w:tcBorders>
          </w:tcPr>
          <w:p w14:paraId="21E9D581" w14:textId="77777777" w:rsidR="007C488D" w:rsidRPr="00740EAB" w:rsidRDefault="007C488D" w:rsidP="006A05FE">
            <w:pPr>
              <w:spacing w:before="80" w:after="80"/>
              <w:rPr>
                <w:rFonts w:ascii="Arial" w:hAnsi="Arial"/>
                <w:color w:val="54616D"/>
                <w:sz w:val="22"/>
              </w:rPr>
            </w:pPr>
            <w:r w:rsidRPr="00740EAB">
              <w:rPr>
                <w:rFonts w:ascii="Arial" w:hAnsi="Arial"/>
                <w:b/>
                <w:color w:val="54616D"/>
                <w:sz w:val="22"/>
              </w:rPr>
              <w:t>Year 2</w:t>
            </w:r>
          </w:p>
        </w:tc>
      </w:tr>
      <w:tr w:rsidR="007C488D" w14:paraId="324E6684" w14:textId="77777777" w:rsidTr="006A05FE">
        <w:trPr>
          <w:trHeight w:val="786"/>
        </w:trPr>
        <w:tc>
          <w:tcPr>
            <w:tcW w:w="5211" w:type="dxa"/>
            <w:vMerge w:val="restart"/>
            <w:tcBorders>
              <w:left w:val="single" w:sz="4" w:space="0" w:color="54616D"/>
              <w:right w:val="single" w:sz="4" w:space="0" w:color="54616D"/>
            </w:tcBorders>
          </w:tcPr>
          <w:p w14:paraId="6602320D"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 xml:space="preserve">1. </w:t>
            </w:r>
            <w:r>
              <w:rPr>
                <w:rFonts w:ascii="Arial" w:hAnsi="Arial"/>
                <w:b/>
                <w:color w:val="54616D"/>
                <w:sz w:val="22"/>
              </w:rPr>
              <w:t>January</w:t>
            </w:r>
            <w:r w:rsidRPr="00740EAB">
              <w:rPr>
                <w:rFonts w:ascii="Arial" w:hAnsi="Arial"/>
                <w:b/>
                <w:color w:val="54616D"/>
                <w:sz w:val="22"/>
              </w:rPr>
              <w:t>:</w:t>
            </w:r>
          </w:p>
          <w:p w14:paraId="7D46FD27" w14:textId="77777777" w:rsidR="007C488D" w:rsidRPr="00740EAB"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Start first Empower Group Cycle</w:t>
            </w:r>
          </w:p>
          <w:p w14:paraId="276AB89B" w14:textId="77777777" w:rsidR="007C488D" w:rsidRPr="00740EAB" w:rsidRDefault="007C488D" w:rsidP="007C488D">
            <w:pPr>
              <w:pStyle w:val="ListParagraph"/>
              <w:numPr>
                <w:ilvl w:val="0"/>
                <w:numId w:val="9"/>
              </w:numPr>
              <w:spacing w:after="80"/>
              <w:ind w:left="644"/>
              <w:rPr>
                <w:rFonts w:ascii="Arial" w:hAnsi="Arial"/>
                <w:color w:val="54616D"/>
                <w:sz w:val="22"/>
              </w:rPr>
            </w:pPr>
            <w:r w:rsidRPr="00740EAB">
              <w:rPr>
                <w:rFonts w:ascii="Arial" w:hAnsi="Arial"/>
                <w:color w:val="54616D"/>
                <w:sz w:val="22"/>
              </w:rPr>
              <w:t>Recruit participants, advertise the programme</w:t>
            </w:r>
          </w:p>
        </w:tc>
        <w:tc>
          <w:tcPr>
            <w:tcW w:w="5211" w:type="dxa"/>
            <w:tcBorders>
              <w:left w:val="single" w:sz="4" w:space="0" w:color="54616D"/>
              <w:bottom w:val="single" w:sz="4" w:space="0" w:color="auto"/>
              <w:right w:val="single" w:sz="4" w:space="0" w:color="54616D"/>
            </w:tcBorders>
          </w:tcPr>
          <w:p w14:paraId="4438DA77"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 xml:space="preserve">1. </w:t>
            </w:r>
            <w:r>
              <w:rPr>
                <w:rFonts w:ascii="Arial" w:hAnsi="Arial"/>
                <w:b/>
                <w:color w:val="54616D"/>
                <w:sz w:val="22"/>
              </w:rPr>
              <w:t>January</w:t>
            </w:r>
            <w:r w:rsidRPr="00740EAB">
              <w:rPr>
                <w:rFonts w:ascii="Arial" w:hAnsi="Arial"/>
                <w:b/>
                <w:color w:val="54616D"/>
                <w:sz w:val="22"/>
              </w:rPr>
              <w:t>:</w:t>
            </w:r>
          </w:p>
          <w:p w14:paraId="5421DDFF" w14:textId="77777777" w:rsidR="007C488D" w:rsidRPr="00740EAB" w:rsidRDefault="007C488D" w:rsidP="007C488D">
            <w:pPr>
              <w:pStyle w:val="ListParagraph"/>
              <w:numPr>
                <w:ilvl w:val="0"/>
                <w:numId w:val="9"/>
              </w:numPr>
              <w:spacing w:after="120"/>
              <w:ind w:left="644"/>
              <w:rPr>
                <w:rFonts w:ascii="Arial" w:hAnsi="Arial"/>
                <w:color w:val="54616D"/>
                <w:sz w:val="22"/>
              </w:rPr>
            </w:pPr>
            <w:r w:rsidRPr="00740EAB">
              <w:rPr>
                <w:rFonts w:ascii="Arial" w:hAnsi="Arial"/>
                <w:color w:val="54616D"/>
                <w:sz w:val="22"/>
              </w:rPr>
              <w:t>Repeat Year 1 activities</w:t>
            </w:r>
          </w:p>
        </w:tc>
      </w:tr>
      <w:tr w:rsidR="007C488D" w14:paraId="3D08CE44" w14:textId="77777777" w:rsidTr="006A05FE">
        <w:trPr>
          <w:trHeight w:val="467"/>
        </w:trPr>
        <w:tc>
          <w:tcPr>
            <w:tcW w:w="5211" w:type="dxa"/>
            <w:vMerge/>
            <w:tcBorders>
              <w:left w:val="single" w:sz="4" w:space="0" w:color="54616D"/>
              <w:right w:val="single" w:sz="4" w:space="0" w:color="54616D"/>
            </w:tcBorders>
          </w:tcPr>
          <w:p w14:paraId="04BF987E" w14:textId="77777777" w:rsidR="007C488D" w:rsidRPr="00740EAB" w:rsidRDefault="007C488D" w:rsidP="006A05FE">
            <w:pPr>
              <w:spacing w:before="80"/>
              <w:rPr>
                <w:rFonts w:ascii="Arial" w:hAnsi="Arial"/>
                <w:b/>
                <w:color w:val="54616D"/>
                <w:sz w:val="22"/>
              </w:rPr>
            </w:pPr>
          </w:p>
        </w:tc>
        <w:tc>
          <w:tcPr>
            <w:tcW w:w="5211" w:type="dxa"/>
            <w:vMerge w:val="restart"/>
            <w:tcBorders>
              <w:top w:val="single" w:sz="4" w:space="0" w:color="auto"/>
              <w:left w:val="single" w:sz="4" w:space="0" w:color="54616D"/>
              <w:right w:val="single" w:sz="4" w:space="0" w:color="54616D"/>
            </w:tcBorders>
          </w:tcPr>
          <w:p w14:paraId="4549D8A3" w14:textId="77777777" w:rsidR="007C488D" w:rsidRPr="006A718B" w:rsidRDefault="007C488D" w:rsidP="006A05FE">
            <w:pPr>
              <w:rPr>
                <w:rFonts w:ascii="Arial" w:hAnsi="Arial"/>
                <w:b/>
                <w:color w:val="54616D"/>
                <w:sz w:val="22"/>
              </w:rPr>
            </w:pPr>
          </w:p>
        </w:tc>
      </w:tr>
      <w:tr w:rsidR="007C488D" w14:paraId="73A1B31B" w14:textId="77777777" w:rsidTr="006A05FE">
        <w:tc>
          <w:tcPr>
            <w:tcW w:w="5211" w:type="dxa"/>
            <w:tcBorders>
              <w:left w:val="single" w:sz="4" w:space="0" w:color="54616D"/>
              <w:right w:val="single" w:sz="4" w:space="0" w:color="54616D"/>
            </w:tcBorders>
          </w:tcPr>
          <w:p w14:paraId="15DDD382"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 xml:space="preserve">2. </w:t>
            </w:r>
            <w:r>
              <w:rPr>
                <w:rFonts w:ascii="Arial" w:hAnsi="Arial"/>
                <w:b/>
                <w:color w:val="54616D"/>
                <w:sz w:val="22"/>
              </w:rPr>
              <w:t>March/April</w:t>
            </w:r>
            <w:r w:rsidRPr="00740EAB">
              <w:rPr>
                <w:rFonts w:ascii="Arial" w:hAnsi="Arial"/>
                <w:b/>
                <w:color w:val="54616D"/>
                <w:sz w:val="22"/>
              </w:rPr>
              <w:t>:</w:t>
            </w:r>
          </w:p>
          <w:p w14:paraId="7A07DCAB" w14:textId="77777777" w:rsidR="007C488D" w:rsidRPr="00257387" w:rsidRDefault="007C488D" w:rsidP="007C488D">
            <w:pPr>
              <w:pStyle w:val="ListParagraph"/>
              <w:numPr>
                <w:ilvl w:val="0"/>
                <w:numId w:val="9"/>
              </w:numPr>
              <w:ind w:left="644"/>
              <w:rPr>
                <w:rFonts w:ascii="Arial" w:hAnsi="Arial"/>
                <w:color w:val="54616D"/>
                <w:sz w:val="22"/>
              </w:rPr>
            </w:pPr>
            <w:r w:rsidRPr="00740EAB">
              <w:rPr>
                <w:rFonts w:ascii="Arial" w:hAnsi="Arial"/>
                <w:color w:val="54616D"/>
                <w:sz w:val="22"/>
              </w:rPr>
              <w:t>Complete first Empower Group Cycle</w:t>
            </w:r>
          </w:p>
        </w:tc>
        <w:tc>
          <w:tcPr>
            <w:tcW w:w="5211" w:type="dxa"/>
            <w:vMerge/>
            <w:tcBorders>
              <w:left w:val="single" w:sz="4" w:space="0" w:color="54616D"/>
              <w:right w:val="single" w:sz="4" w:space="0" w:color="54616D"/>
            </w:tcBorders>
          </w:tcPr>
          <w:p w14:paraId="1AA9800A" w14:textId="77777777" w:rsidR="007C488D" w:rsidRDefault="007C488D" w:rsidP="006A05FE">
            <w:pPr>
              <w:rPr>
                <w:rFonts w:ascii="Arial" w:hAnsi="Arial"/>
                <w:color w:val="54616D"/>
              </w:rPr>
            </w:pPr>
          </w:p>
        </w:tc>
      </w:tr>
      <w:tr w:rsidR="007C488D" w14:paraId="0474A058" w14:textId="77777777" w:rsidTr="006A05FE">
        <w:tc>
          <w:tcPr>
            <w:tcW w:w="5211" w:type="dxa"/>
            <w:tcBorders>
              <w:left w:val="single" w:sz="4" w:space="0" w:color="54616D"/>
              <w:right w:val="single" w:sz="4" w:space="0" w:color="54616D"/>
            </w:tcBorders>
          </w:tcPr>
          <w:p w14:paraId="1D610AD9" w14:textId="77777777" w:rsidR="007C488D" w:rsidRPr="002E24EB" w:rsidRDefault="007C488D" w:rsidP="006A05FE">
            <w:pPr>
              <w:spacing w:before="80"/>
              <w:rPr>
                <w:rFonts w:ascii="Arial" w:hAnsi="Arial"/>
                <w:b/>
                <w:color w:val="54616D"/>
                <w:sz w:val="22"/>
              </w:rPr>
            </w:pPr>
            <w:r w:rsidRPr="00740EAB">
              <w:rPr>
                <w:rFonts w:ascii="Arial" w:hAnsi="Arial"/>
                <w:b/>
                <w:color w:val="54616D"/>
                <w:sz w:val="22"/>
              </w:rPr>
              <w:t xml:space="preserve">3. </w:t>
            </w:r>
            <w:r>
              <w:rPr>
                <w:rFonts w:ascii="Arial" w:hAnsi="Arial"/>
                <w:b/>
                <w:color w:val="54616D"/>
                <w:sz w:val="22"/>
              </w:rPr>
              <w:t>May</w:t>
            </w:r>
            <w:r w:rsidRPr="00740EAB">
              <w:rPr>
                <w:rFonts w:ascii="Arial" w:hAnsi="Arial"/>
                <w:b/>
                <w:color w:val="54616D"/>
                <w:sz w:val="22"/>
              </w:rPr>
              <w:t>:</w:t>
            </w:r>
          </w:p>
          <w:p w14:paraId="2EE9DA02" w14:textId="77777777" w:rsidR="007C488D" w:rsidRPr="00740EAB" w:rsidRDefault="007C488D" w:rsidP="007C488D">
            <w:pPr>
              <w:pStyle w:val="ListParagraph"/>
              <w:numPr>
                <w:ilvl w:val="0"/>
                <w:numId w:val="9"/>
              </w:numPr>
              <w:spacing w:after="80"/>
              <w:ind w:left="644"/>
              <w:rPr>
                <w:rFonts w:ascii="Arial" w:hAnsi="Arial"/>
                <w:color w:val="54616D"/>
                <w:sz w:val="22"/>
              </w:rPr>
            </w:pPr>
            <w:r w:rsidRPr="00740EAB">
              <w:rPr>
                <w:rFonts w:ascii="Arial" w:hAnsi="Arial"/>
                <w:color w:val="54616D"/>
                <w:sz w:val="22"/>
              </w:rPr>
              <w:t>Start second Empower Group Cycle</w:t>
            </w:r>
          </w:p>
        </w:tc>
        <w:tc>
          <w:tcPr>
            <w:tcW w:w="5211" w:type="dxa"/>
            <w:vMerge/>
            <w:tcBorders>
              <w:left w:val="single" w:sz="4" w:space="0" w:color="54616D"/>
              <w:right w:val="single" w:sz="4" w:space="0" w:color="54616D"/>
            </w:tcBorders>
          </w:tcPr>
          <w:p w14:paraId="5C5D5AE3" w14:textId="77777777" w:rsidR="007C488D" w:rsidRDefault="007C488D" w:rsidP="006A05FE">
            <w:pPr>
              <w:rPr>
                <w:rFonts w:ascii="Arial" w:hAnsi="Arial"/>
                <w:color w:val="54616D"/>
              </w:rPr>
            </w:pPr>
          </w:p>
        </w:tc>
      </w:tr>
      <w:tr w:rsidR="007C488D" w14:paraId="34C18958" w14:textId="77777777" w:rsidTr="006A05FE">
        <w:tc>
          <w:tcPr>
            <w:tcW w:w="5211" w:type="dxa"/>
            <w:tcBorders>
              <w:left w:val="single" w:sz="4" w:space="0" w:color="54616D"/>
              <w:right w:val="single" w:sz="4" w:space="0" w:color="54616D"/>
            </w:tcBorders>
          </w:tcPr>
          <w:p w14:paraId="0937F656"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 xml:space="preserve">4. </w:t>
            </w:r>
            <w:r>
              <w:rPr>
                <w:rFonts w:ascii="Arial" w:hAnsi="Arial"/>
                <w:b/>
                <w:color w:val="54616D"/>
                <w:sz w:val="22"/>
              </w:rPr>
              <w:t>June/July</w:t>
            </w:r>
            <w:r w:rsidRPr="00740EAB">
              <w:rPr>
                <w:rFonts w:ascii="Arial" w:hAnsi="Arial"/>
                <w:b/>
                <w:color w:val="54616D"/>
                <w:sz w:val="22"/>
              </w:rPr>
              <w:t>:</w:t>
            </w:r>
          </w:p>
          <w:p w14:paraId="42F1F4B8" w14:textId="77777777" w:rsidR="007C488D" w:rsidRPr="00740EAB" w:rsidRDefault="007C488D" w:rsidP="007C488D">
            <w:pPr>
              <w:pStyle w:val="ListParagraph"/>
              <w:numPr>
                <w:ilvl w:val="0"/>
                <w:numId w:val="9"/>
              </w:numPr>
              <w:spacing w:after="80"/>
              <w:ind w:left="644"/>
              <w:rPr>
                <w:rFonts w:ascii="Arial" w:hAnsi="Arial"/>
                <w:color w:val="54616D"/>
                <w:sz w:val="22"/>
              </w:rPr>
            </w:pPr>
            <w:r w:rsidRPr="00740EAB">
              <w:rPr>
                <w:rFonts w:ascii="Arial" w:hAnsi="Arial"/>
                <w:color w:val="54616D"/>
                <w:sz w:val="22"/>
              </w:rPr>
              <w:t>Complete second Empower Group Cycle</w:t>
            </w:r>
          </w:p>
        </w:tc>
        <w:tc>
          <w:tcPr>
            <w:tcW w:w="5211" w:type="dxa"/>
            <w:vMerge/>
            <w:tcBorders>
              <w:left w:val="single" w:sz="4" w:space="0" w:color="54616D"/>
              <w:right w:val="single" w:sz="4" w:space="0" w:color="54616D"/>
            </w:tcBorders>
          </w:tcPr>
          <w:p w14:paraId="57460884" w14:textId="77777777" w:rsidR="007C488D" w:rsidRDefault="007C488D" w:rsidP="006A05FE">
            <w:pPr>
              <w:rPr>
                <w:rFonts w:ascii="Arial" w:hAnsi="Arial"/>
                <w:color w:val="54616D"/>
              </w:rPr>
            </w:pPr>
          </w:p>
        </w:tc>
      </w:tr>
      <w:tr w:rsidR="007C488D" w14:paraId="0FE44E17" w14:textId="77777777" w:rsidTr="006A05FE">
        <w:tc>
          <w:tcPr>
            <w:tcW w:w="5211" w:type="dxa"/>
            <w:tcBorders>
              <w:left w:val="single" w:sz="4" w:space="0" w:color="54616D"/>
              <w:right w:val="single" w:sz="4" w:space="0" w:color="54616D"/>
            </w:tcBorders>
          </w:tcPr>
          <w:p w14:paraId="7FBEC331"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5</w:t>
            </w:r>
            <w:r>
              <w:rPr>
                <w:rFonts w:ascii="Arial" w:hAnsi="Arial"/>
                <w:b/>
                <w:color w:val="54616D"/>
                <w:sz w:val="22"/>
              </w:rPr>
              <w:t>. October</w:t>
            </w:r>
            <w:r w:rsidRPr="00740EAB">
              <w:rPr>
                <w:rFonts w:ascii="Arial" w:hAnsi="Arial"/>
                <w:b/>
                <w:color w:val="54616D"/>
                <w:sz w:val="22"/>
              </w:rPr>
              <w:t>:</w:t>
            </w:r>
          </w:p>
          <w:p w14:paraId="545320EA" w14:textId="77777777" w:rsidR="007C488D" w:rsidRPr="00740EAB" w:rsidRDefault="007C488D" w:rsidP="007C488D">
            <w:pPr>
              <w:pStyle w:val="ListParagraph"/>
              <w:numPr>
                <w:ilvl w:val="0"/>
                <w:numId w:val="9"/>
              </w:numPr>
              <w:spacing w:after="80"/>
              <w:ind w:left="644"/>
              <w:rPr>
                <w:rFonts w:ascii="Arial" w:hAnsi="Arial"/>
                <w:color w:val="54616D"/>
                <w:sz w:val="22"/>
              </w:rPr>
            </w:pPr>
            <w:r w:rsidRPr="00740EAB">
              <w:rPr>
                <w:rFonts w:ascii="Arial" w:hAnsi="Arial"/>
                <w:color w:val="54616D"/>
                <w:sz w:val="22"/>
              </w:rPr>
              <w:t>Start third Empower Group Cycle</w:t>
            </w:r>
          </w:p>
        </w:tc>
        <w:tc>
          <w:tcPr>
            <w:tcW w:w="5211" w:type="dxa"/>
            <w:vMerge/>
            <w:tcBorders>
              <w:left w:val="single" w:sz="4" w:space="0" w:color="54616D"/>
              <w:right w:val="single" w:sz="4" w:space="0" w:color="54616D"/>
            </w:tcBorders>
          </w:tcPr>
          <w:p w14:paraId="1422A36D" w14:textId="77777777" w:rsidR="007C488D" w:rsidRDefault="007C488D" w:rsidP="006A05FE">
            <w:pPr>
              <w:rPr>
                <w:rFonts w:ascii="Arial" w:hAnsi="Arial"/>
                <w:color w:val="54616D"/>
              </w:rPr>
            </w:pPr>
          </w:p>
        </w:tc>
      </w:tr>
      <w:tr w:rsidR="007C488D" w14:paraId="1AD19537" w14:textId="77777777" w:rsidTr="006A05FE">
        <w:tc>
          <w:tcPr>
            <w:tcW w:w="5211" w:type="dxa"/>
            <w:tcBorders>
              <w:left w:val="single" w:sz="4" w:space="0" w:color="54616D"/>
              <w:bottom w:val="single" w:sz="4" w:space="0" w:color="54616D"/>
              <w:right w:val="single" w:sz="4" w:space="0" w:color="54616D"/>
            </w:tcBorders>
          </w:tcPr>
          <w:p w14:paraId="44947264" w14:textId="77777777" w:rsidR="007C488D" w:rsidRPr="00740EAB" w:rsidRDefault="007C488D" w:rsidP="006A05FE">
            <w:pPr>
              <w:spacing w:before="80"/>
              <w:rPr>
                <w:rFonts w:ascii="Arial" w:hAnsi="Arial"/>
                <w:b/>
                <w:color w:val="54616D"/>
                <w:sz w:val="22"/>
              </w:rPr>
            </w:pPr>
            <w:r w:rsidRPr="00740EAB">
              <w:rPr>
                <w:rFonts w:ascii="Arial" w:hAnsi="Arial"/>
                <w:b/>
                <w:color w:val="54616D"/>
                <w:sz w:val="22"/>
              </w:rPr>
              <w:t xml:space="preserve">6. </w:t>
            </w:r>
            <w:r>
              <w:rPr>
                <w:rFonts w:ascii="Arial" w:hAnsi="Arial"/>
                <w:b/>
                <w:color w:val="54616D"/>
                <w:sz w:val="22"/>
              </w:rPr>
              <w:t>December</w:t>
            </w:r>
            <w:r w:rsidRPr="00740EAB">
              <w:rPr>
                <w:rFonts w:ascii="Arial" w:hAnsi="Arial"/>
                <w:b/>
                <w:color w:val="54616D"/>
                <w:sz w:val="22"/>
              </w:rPr>
              <w:t>:</w:t>
            </w:r>
          </w:p>
          <w:p w14:paraId="0DF53C59" w14:textId="77777777" w:rsidR="007C488D" w:rsidRPr="00740EAB" w:rsidRDefault="007C488D" w:rsidP="007C488D">
            <w:pPr>
              <w:pStyle w:val="ListParagraph"/>
              <w:numPr>
                <w:ilvl w:val="0"/>
                <w:numId w:val="9"/>
              </w:numPr>
              <w:spacing w:after="80"/>
              <w:ind w:left="644"/>
              <w:rPr>
                <w:rFonts w:ascii="Arial" w:hAnsi="Arial"/>
                <w:color w:val="54616D"/>
                <w:sz w:val="22"/>
              </w:rPr>
            </w:pPr>
            <w:r w:rsidRPr="00740EAB">
              <w:rPr>
                <w:rFonts w:ascii="Arial" w:hAnsi="Arial"/>
                <w:color w:val="54616D"/>
                <w:sz w:val="22"/>
              </w:rPr>
              <w:t>Complete third Empower Group Cycle</w:t>
            </w:r>
          </w:p>
        </w:tc>
        <w:tc>
          <w:tcPr>
            <w:tcW w:w="5211" w:type="dxa"/>
            <w:vMerge/>
            <w:tcBorders>
              <w:left w:val="single" w:sz="4" w:space="0" w:color="54616D"/>
              <w:bottom w:val="single" w:sz="4" w:space="0" w:color="54616D"/>
              <w:right w:val="single" w:sz="4" w:space="0" w:color="54616D"/>
            </w:tcBorders>
          </w:tcPr>
          <w:p w14:paraId="1418E9E4" w14:textId="77777777" w:rsidR="007C488D" w:rsidRDefault="007C488D" w:rsidP="006A05FE">
            <w:pPr>
              <w:rPr>
                <w:rFonts w:ascii="Arial" w:hAnsi="Arial"/>
                <w:color w:val="54616D"/>
              </w:rPr>
            </w:pPr>
          </w:p>
        </w:tc>
      </w:tr>
    </w:tbl>
    <w:p w14:paraId="75561A19" w14:textId="77777777" w:rsidR="007C488D" w:rsidRDefault="007C488D" w:rsidP="007C488D">
      <w:pPr>
        <w:rPr>
          <w:rFonts w:ascii="Arial" w:hAnsi="Arial"/>
          <w:color w:val="54616D"/>
        </w:rPr>
      </w:pPr>
    </w:p>
    <w:p w14:paraId="033416FD" w14:textId="77777777" w:rsidR="007C488D" w:rsidRDefault="007C488D" w:rsidP="007C488D">
      <w:pPr>
        <w:rPr>
          <w:rFonts w:ascii="Arial" w:hAnsi="Arial"/>
          <w:color w:val="54616D"/>
        </w:rPr>
      </w:pPr>
    </w:p>
    <w:p w14:paraId="7705DC39" w14:textId="031CF03D" w:rsidR="009F2E5C" w:rsidRPr="009F2E5C" w:rsidRDefault="007C488D" w:rsidP="007C488D">
      <w:pPr>
        <w:jc w:val="center"/>
        <w:rPr>
          <w:rFonts w:ascii="Arial" w:hAnsi="Arial"/>
          <w:noProof/>
          <w:lang w:val="en-US"/>
        </w:rPr>
      </w:pPr>
      <w:r w:rsidRPr="00740EAB">
        <w:rPr>
          <w:rFonts w:ascii="Arial" w:hAnsi="Arial"/>
          <w:i/>
          <w:color w:val="54616D"/>
          <w:sz w:val="22"/>
        </w:rPr>
        <w:t>This document provides a comprehensive scheme of works to ensure the success and smooth operation of the Empower Group and N</w:t>
      </w:r>
      <w:r>
        <w:rPr>
          <w:rFonts w:ascii="Arial" w:hAnsi="Arial"/>
          <w:i/>
          <w:color w:val="54616D"/>
          <w:sz w:val="22"/>
        </w:rPr>
        <w:t>etwork</w:t>
      </w:r>
    </w:p>
    <w:p w14:paraId="06387E14" w14:textId="77777777" w:rsidR="007C488D" w:rsidRDefault="007C488D" w:rsidP="3BE74CAB">
      <w:pPr>
        <w:rPr>
          <w:rFonts w:ascii="Arial" w:hAnsi="Arial" w:cs="Calibri"/>
          <w:b/>
          <w:bCs/>
          <w:color w:val="62BAEA"/>
          <w:sz w:val="28"/>
          <w:szCs w:val="28"/>
        </w:rPr>
      </w:pPr>
    </w:p>
    <w:p w14:paraId="3C90A6CA" w14:textId="77777777" w:rsidR="007C488D" w:rsidRDefault="007C488D">
      <w:pPr>
        <w:rPr>
          <w:rFonts w:ascii="Arial" w:hAnsi="Arial" w:cs="Calibri"/>
          <w:b/>
          <w:bCs/>
          <w:color w:val="62BAEA"/>
          <w:sz w:val="28"/>
          <w:szCs w:val="28"/>
        </w:rPr>
      </w:pPr>
      <w:r>
        <w:rPr>
          <w:rFonts w:ascii="Arial" w:hAnsi="Arial" w:cs="Calibri"/>
          <w:b/>
          <w:bCs/>
          <w:color w:val="62BAEA"/>
          <w:sz w:val="28"/>
          <w:szCs w:val="28"/>
        </w:rPr>
        <w:br w:type="page"/>
      </w:r>
    </w:p>
    <w:p w14:paraId="5530F4AA" w14:textId="0A6E17B8" w:rsidR="00623FA1" w:rsidRPr="00623FA1" w:rsidRDefault="00623FA1" w:rsidP="3BE74CAB">
      <w:pPr>
        <w:rPr>
          <w:rFonts w:ascii="Arial" w:hAnsi="Arial" w:cs="Calibri"/>
          <w:b/>
          <w:bCs/>
          <w:color w:val="62BAEA"/>
          <w:sz w:val="28"/>
          <w:szCs w:val="28"/>
        </w:rPr>
      </w:pPr>
      <w:r w:rsidRPr="3BE74CAB">
        <w:rPr>
          <w:rFonts w:ascii="Arial" w:hAnsi="Arial" w:cs="Calibri"/>
          <w:b/>
          <w:bCs/>
          <w:color w:val="62BAEA"/>
          <w:sz w:val="28"/>
          <w:szCs w:val="28"/>
        </w:rPr>
        <w:lastRenderedPageBreak/>
        <w:t xml:space="preserve">Application Form for 2-year contract: </w:t>
      </w:r>
    </w:p>
    <w:p w14:paraId="2B4C5220" w14:textId="59F72EE0" w:rsidR="00623FA1" w:rsidRPr="00623FA1" w:rsidRDefault="00623FA1" w:rsidP="00623FA1">
      <w:pPr>
        <w:numPr>
          <w:ilvl w:val="0"/>
          <w:numId w:val="2"/>
        </w:numPr>
        <w:rPr>
          <w:rFonts w:ascii="Arial" w:hAnsi="Arial"/>
          <w:color w:val="62BAEA"/>
          <w:sz w:val="28"/>
          <w:szCs w:val="28"/>
        </w:rPr>
      </w:pPr>
      <w:r w:rsidRPr="00623FA1">
        <w:rPr>
          <w:rFonts w:ascii="Arial" w:hAnsi="Arial" w:cs="Calibri"/>
          <w:color w:val="62BAEA"/>
          <w:sz w:val="28"/>
          <w:szCs w:val="28"/>
        </w:rPr>
        <w:t xml:space="preserve">Freelance </w:t>
      </w:r>
      <w:r w:rsidRPr="00623FA1">
        <w:rPr>
          <w:rFonts w:ascii="Arial" w:hAnsi="Arial"/>
          <w:color w:val="62BAEA"/>
          <w:sz w:val="28"/>
          <w:szCs w:val="28"/>
        </w:rPr>
        <w:t xml:space="preserve">Empower Group </w:t>
      </w:r>
      <w:r w:rsidR="00E90E4A">
        <w:rPr>
          <w:rFonts w:ascii="Arial" w:hAnsi="Arial"/>
          <w:color w:val="62BAEA"/>
          <w:sz w:val="28"/>
          <w:szCs w:val="28"/>
        </w:rPr>
        <w:t>Facilitator with Admin</w:t>
      </w:r>
      <w:r w:rsidRPr="00623FA1">
        <w:rPr>
          <w:rFonts w:ascii="Arial" w:hAnsi="Arial"/>
          <w:color w:val="62BAEA"/>
          <w:sz w:val="28"/>
          <w:szCs w:val="28"/>
        </w:rPr>
        <w:t xml:space="preserve"> </w:t>
      </w:r>
    </w:p>
    <w:p w14:paraId="781B4E9D" w14:textId="77777777" w:rsidR="00623FA1" w:rsidRPr="00623FA1" w:rsidRDefault="00623FA1" w:rsidP="00623FA1">
      <w:pPr>
        <w:numPr>
          <w:ilvl w:val="0"/>
          <w:numId w:val="2"/>
        </w:numPr>
        <w:rPr>
          <w:rFonts w:ascii="Arial" w:hAnsi="Arial"/>
          <w:color w:val="62BAEA"/>
          <w:sz w:val="28"/>
          <w:szCs w:val="28"/>
        </w:rPr>
      </w:pPr>
      <w:r w:rsidRPr="00623FA1">
        <w:rPr>
          <w:rFonts w:ascii="Arial" w:hAnsi="Arial"/>
          <w:color w:val="62BAEA"/>
          <w:sz w:val="28"/>
          <w:szCs w:val="28"/>
        </w:rPr>
        <w:t>Freelance Empower Group Facilitator</w:t>
      </w:r>
    </w:p>
    <w:p w14:paraId="672A6659" w14:textId="77777777" w:rsidR="00623FA1" w:rsidRPr="00623FA1" w:rsidRDefault="00623FA1" w:rsidP="00623FA1">
      <w:pPr>
        <w:ind w:left="720"/>
        <w:rPr>
          <w:rFonts w:ascii="Arial" w:hAnsi="Arial"/>
          <w:color w:val="62BAEA"/>
          <w:sz w:val="22"/>
          <w:szCs w:val="28"/>
        </w:rPr>
      </w:pPr>
    </w:p>
    <w:p w14:paraId="76E09E0E" w14:textId="3D4B26DF" w:rsidR="00623FA1" w:rsidRPr="00623FA1" w:rsidRDefault="00623FA1" w:rsidP="00623FA1">
      <w:pPr>
        <w:rPr>
          <w:rFonts w:ascii="Arial" w:hAnsi="Arial" w:cs="Calibri"/>
          <w:color w:val="55616C"/>
          <w:sz w:val="22"/>
          <w:szCs w:val="22"/>
        </w:rPr>
      </w:pPr>
      <w:r w:rsidRPr="3BE74CAB">
        <w:rPr>
          <w:rFonts w:ascii="Arial" w:hAnsi="Arial" w:cs="Calibri"/>
          <w:color w:val="55616C"/>
          <w:sz w:val="22"/>
          <w:szCs w:val="22"/>
        </w:rPr>
        <w:t xml:space="preserve">The deadline for applications is </w:t>
      </w:r>
      <w:r w:rsidR="00A7785A">
        <w:rPr>
          <w:rFonts w:ascii="Arial" w:hAnsi="Arial" w:cs="Calibri"/>
          <w:color w:val="55616C"/>
          <w:sz w:val="22"/>
          <w:szCs w:val="22"/>
        </w:rPr>
        <w:t>28</w:t>
      </w:r>
      <w:r w:rsidR="00A7785A" w:rsidRPr="00A7785A">
        <w:rPr>
          <w:rFonts w:ascii="Arial" w:hAnsi="Arial" w:cs="Calibri"/>
          <w:color w:val="55616C"/>
          <w:sz w:val="22"/>
          <w:szCs w:val="22"/>
          <w:vertAlign w:val="superscript"/>
        </w:rPr>
        <w:t>th</w:t>
      </w:r>
      <w:r w:rsidR="00A7785A">
        <w:rPr>
          <w:rFonts w:ascii="Arial" w:hAnsi="Arial" w:cs="Calibri"/>
          <w:color w:val="55616C"/>
          <w:sz w:val="22"/>
          <w:szCs w:val="22"/>
        </w:rPr>
        <w:t xml:space="preserve"> October</w:t>
      </w:r>
      <w:r w:rsidRPr="3BE74CAB">
        <w:rPr>
          <w:rFonts w:ascii="Arial" w:hAnsi="Arial" w:cs="Calibri"/>
          <w:color w:val="55616C"/>
          <w:sz w:val="22"/>
          <w:szCs w:val="22"/>
        </w:rPr>
        <w:t xml:space="preserve"> at midnight. </w:t>
      </w:r>
      <w:r>
        <w:br/>
      </w:r>
      <w:r w:rsidRPr="3BE74CAB">
        <w:rPr>
          <w:rFonts w:ascii="Arial" w:hAnsi="Arial" w:cs="Calibri"/>
          <w:color w:val="55616C"/>
          <w:sz w:val="22"/>
          <w:szCs w:val="22"/>
        </w:rPr>
        <w:t xml:space="preserve">Interviews will be held week commencing </w:t>
      </w:r>
      <w:r w:rsidR="008C3CC0">
        <w:rPr>
          <w:rFonts w:ascii="Arial" w:hAnsi="Arial" w:cs="Calibri"/>
          <w:color w:val="55616C"/>
          <w:sz w:val="22"/>
          <w:szCs w:val="22"/>
        </w:rPr>
        <w:t>2 November</w:t>
      </w:r>
      <w:r w:rsidRPr="3BE74CAB">
        <w:rPr>
          <w:rFonts w:ascii="Arial" w:hAnsi="Arial" w:cs="Calibri"/>
          <w:color w:val="55616C"/>
          <w:sz w:val="22"/>
          <w:szCs w:val="22"/>
        </w:rPr>
        <w:t>.</w:t>
      </w:r>
    </w:p>
    <w:p w14:paraId="6A817DBD" w14:textId="77777777" w:rsidR="00623FA1" w:rsidRPr="00623FA1" w:rsidRDefault="00623FA1" w:rsidP="00623FA1">
      <w:pPr>
        <w:rPr>
          <w:rFonts w:ascii="Arial" w:hAnsi="Arial" w:cs="Calibri"/>
          <w:color w:val="55616C"/>
          <w:sz w:val="22"/>
          <w:szCs w:val="26"/>
        </w:rPr>
      </w:pPr>
      <w:r w:rsidRPr="00623FA1">
        <w:rPr>
          <w:rFonts w:ascii="Arial" w:hAnsi="Arial" w:cs="Calibri"/>
          <w:color w:val="55616C"/>
          <w:sz w:val="22"/>
          <w:szCs w:val="26"/>
        </w:rPr>
        <w:t xml:space="preserve">Please complete all sections of this application. </w:t>
      </w:r>
    </w:p>
    <w:p w14:paraId="0A37501D" w14:textId="77777777" w:rsidR="00623FA1" w:rsidRPr="00623FA1" w:rsidRDefault="00623FA1" w:rsidP="00623FA1">
      <w:pPr>
        <w:rPr>
          <w:rFonts w:ascii="Arial" w:hAnsi="Arial" w:cs="Calibri"/>
          <w:sz w:val="22"/>
          <w:szCs w:val="26"/>
          <w:vertAlign w:val="superscript"/>
        </w:rPr>
      </w:pPr>
    </w:p>
    <w:p w14:paraId="6E4FEFEE" w14:textId="77777777" w:rsidR="00623FA1" w:rsidRPr="00623FA1" w:rsidRDefault="00623FA1" w:rsidP="00623FA1">
      <w:pPr>
        <w:pBdr>
          <w:top w:val="single" w:sz="4" w:space="1" w:color="auto"/>
          <w:left w:val="single" w:sz="4" w:space="4" w:color="auto"/>
          <w:bottom w:val="single" w:sz="4" w:space="0" w:color="auto"/>
          <w:right w:val="single" w:sz="4" w:space="0" w:color="auto"/>
        </w:pBdr>
        <w:spacing w:before="80"/>
        <w:rPr>
          <w:rFonts w:ascii="Arial" w:hAnsi="Arial" w:cs="Calibri"/>
          <w:b/>
          <w:bCs/>
          <w:color w:val="5F5F5F"/>
          <w:sz w:val="22"/>
          <w:szCs w:val="26"/>
        </w:rPr>
      </w:pPr>
      <w:r w:rsidRPr="00623FA1">
        <w:rPr>
          <w:rFonts w:ascii="Arial" w:hAnsi="Arial" w:cs="Calibri"/>
          <w:b/>
          <w:color w:val="5F5F5F"/>
          <w:sz w:val="22"/>
          <w:szCs w:val="26"/>
        </w:rPr>
        <w:t>Full name:</w:t>
      </w:r>
    </w:p>
    <w:p w14:paraId="5DAB6C7B"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p>
    <w:p w14:paraId="1A83E376"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
          <w:bCs/>
          <w:color w:val="5F5F5F"/>
          <w:sz w:val="22"/>
          <w:szCs w:val="26"/>
        </w:rPr>
      </w:pPr>
      <w:r w:rsidRPr="00623FA1">
        <w:rPr>
          <w:rFonts w:ascii="Arial" w:hAnsi="Arial" w:cs="Calibri"/>
          <w:b/>
          <w:color w:val="5F5F5F"/>
          <w:sz w:val="22"/>
          <w:szCs w:val="26"/>
        </w:rPr>
        <w:t>Full address:</w:t>
      </w:r>
    </w:p>
    <w:p w14:paraId="02EB378F"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p>
    <w:p w14:paraId="6A05A809"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p>
    <w:p w14:paraId="5A39BBE3"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p>
    <w:p w14:paraId="78783B1A"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r w:rsidRPr="00623FA1">
        <w:rPr>
          <w:rFonts w:ascii="Arial" w:hAnsi="Arial" w:cs="Calibri"/>
          <w:b/>
          <w:color w:val="5F5F5F"/>
          <w:sz w:val="22"/>
          <w:szCs w:val="26"/>
        </w:rPr>
        <w:t>Telephone:</w:t>
      </w:r>
      <w:r w:rsidRPr="00623FA1">
        <w:rPr>
          <w:rFonts w:ascii="Arial" w:hAnsi="Arial" w:cs="Calibri"/>
          <w:color w:val="5F5F5F"/>
          <w:sz w:val="22"/>
          <w:szCs w:val="26"/>
        </w:rPr>
        <w:t xml:space="preserve"> (daytime)</w:t>
      </w:r>
      <w:r w:rsidRPr="00623FA1">
        <w:rPr>
          <w:rFonts w:ascii="Arial" w:hAnsi="Arial" w:cs="Calibri"/>
          <w:color w:val="5F5F5F"/>
          <w:sz w:val="22"/>
          <w:szCs w:val="26"/>
        </w:rPr>
        <w:tab/>
      </w:r>
      <w:r w:rsidRPr="00623FA1">
        <w:rPr>
          <w:rFonts w:ascii="Arial" w:hAnsi="Arial" w:cs="Calibri"/>
          <w:color w:val="5F5F5F"/>
          <w:sz w:val="22"/>
          <w:szCs w:val="26"/>
        </w:rPr>
        <w:tab/>
      </w:r>
      <w:r w:rsidRPr="00623FA1">
        <w:rPr>
          <w:rFonts w:ascii="Arial" w:hAnsi="Arial" w:cs="Calibri"/>
          <w:color w:val="5F5F5F"/>
          <w:sz w:val="22"/>
          <w:szCs w:val="26"/>
        </w:rPr>
        <w:tab/>
      </w:r>
      <w:r w:rsidRPr="00623FA1">
        <w:rPr>
          <w:rFonts w:ascii="Arial" w:hAnsi="Arial" w:cs="Calibri"/>
          <w:color w:val="5F5F5F"/>
          <w:sz w:val="22"/>
          <w:szCs w:val="26"/>
        </w:rPr>
        <w:tab/>
      </w:r>
      <w:r w:rsidRPr="00623FA1">
        <w:rPr>
          <w:rFonts w:ascii="Arial" w:hAnsi="Arial" w:cs="Calibri"/>
          <w:color w:val="5F5F5F"/>
          <w:sz w:val="22"/>
          <w:szCs w:val="26"/>
        </w:rPr>
        <w:tab/>
        <w:t>(evening)</w:t>
      </w:r>
    </w:p>
    <w:p w14:paraId="41C8F396"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Cs/>
          <w:color w:val="5F5F5F"/>
          <w:sz w:val="22"/>
          <w:szCs w:val="26"/>
        </w:rPr>
      </w:pPr>
    </w:p>
    <w:p w14:paraId="084443D4"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b/>
          <w:bCs/>
          <w:color w:val="5F5F5F"/>
          <w:sz w:val="22"/>
          <w:szCs w:val="26"/>
        </w:rPr>
      </w:pPr>
      <w:r w:rsidRPr="00623FA1">
        <w:rPr>
          <w:rFonts w:ascii="Arial" w:hAnsi="Arial" w:cs="Calibri"/>
          <w:b/>
          <w:color w:val="5F5F5F"/>
          <w:sz w:val="22"/>
          <w:szCs w:val="26"/>
        </w:rPr>
        <w:t>Email:</w:t>
      </w:r>
    </w:p>
    <w:p w14:paraId="72A3D3EC" w14:textId="77777777" w:rsidR="00623FA1" w:rsidRPr="00623FA1" w:rsidRDefault="00623FA1" w:rsidP="00623FA1">
      <w:pPr>
        <w:pBdr>
          <w:top w:val="single" w:sz="4" w:space="1" w:color="auto"/>
          <w:left w:val="single" w:sz="4" w:space="4" w:color="auto"/>
          <w:bottom w:val="single" w:sz="4" w:space="0" w:color="auto"/>
          <w:right w:val="single" w:sz="4" w:space="0" w:color="auto"/>
        </w:pBdr>
        <w:rPr>
          <w:rFonts w:ascii="Arial" w:hAnsi="Arial" w:cs="Calibri"/>
          <w:color w:val="5F5F5F"/>
          <w:sz w:val="22"/>
          <w:szCs w:val="26"/>
        </w:rPr>
      </w:pPr>
    </w:p>
    <w:p w14:paraId="0D0B940D" w14:textId="6D7F3419" w:rsidR="00623FA1" w:rsidRPr="00623FA1" w:rsidRDefault="00623FA1" w:rsidP="00623F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623FA1" w:rsidRPr="00623FA1" w14:paraId="7330C2A3" w14:textId="77777777" w:rsidTr="3BE74CAB">
        <w:tc>
          <w:tcPr>
            <w:tcW w:w="9968" w:type="dxa"/>
          </w:tcPr>
          <w:p w14:paraId="0E27B00A" w14:textId="3A2D5049" w:rsidR="00623FA1" w:rsidRPr="00623FA1" w:rsidRDefault="00623FA1" w:rsidP="3BE74CAB">
            <w:pPr>
              <w:spacing w:before="80"/>
              <w:rPr>
                <w:rFonts w:ascii="Arial" w:hAnsi="Arial" w:cs="Calibri"/>
                <w:b/>
                <w:bCs/>
                <w:color w:val="5F5F5F"/>
                <w:sz w:val="22"/>
                <w:szCs w:val="22"/>
              </w:rPr>
            </w:pPr>
            <w:r w:rsidRPr="3BE74CAB">
              <w:rPr>
                <w:rFonts w:ascii="Arial" w:hAnsi="Arial" w:cs="Calibri"/>
                <w:b/>
                <w:bCs/>
                <w:color w:val="5F5F5F"/>
                <w:sz w:val="22"/>
                <w:szCs w:val="22"/>
              </w:rPr>
              <w:t xml:space="preserve">Please indicate the role(s) you are applying for: </w:t>
            </w:r>
          </w:p>
          <w:p w14:paraId="36384266" w14:textId="63EF1CD1" w:rsidR="00623FA1" w:rsidRPr="00623FA1" w:rsidRDefault="00623FA1" w:rsidP="00623FA1">
            <w:pPr>
              <w:pStyle w:val="ListParagraph"/>
              <w:numPr>
                <w:ilvl w:val="0"/>
                <w:numId w:val="4"/>
              </w:numPr>
              <w:rPr>
                <w:rFonts w:ascii="Arial" w:hAnsi="Arial" w:cs="Arial"/>
                <w:bCs/>
                <w:color w:val="5F5F5F"/>
                <w:sz w:val="22"/>
              </w:rPr>
            </w:pPr>
            <w:r w:rsidRPr="00623FA1">
              <w:rPr>
                <w:rFonts w:ascii="Arial" w:hAnsi="Arial" w:cs="Arial"/>
                <w:color w:val="5F5F5F"/>
                <w:sz w:val="22"/>
              </w:rPr>
              <w:t xml:space="preserve">Empower Group </w:t>
            </w:r>
            <w:r w:rsidR="008C3CC0">
              <w:rPr>
                <w:rFonts w:ascii="Arial" w:hAnsi="Arial" w:cs="Arial"/>
                <w:color w:val="5F5F5F"/>
                <w:sz w:val="22"/>
              </w:rPr>
              <w:t>Facilitator with Admin</w:t>
            </w:r>
          </w:p>
          <w:p w14:paraId="34C11357" w14:textId="77777777" w:rsidR="00623FA1" w:rsidRPr="00623FA1" w:rsidRDefault="00623FA1" w:rsidP="00623FA1">
            <w:pPr>
              <w:pStyle w:val="ListParagraph"/>
              <w:numPr>
                <w:ilvl w:val="0"/>
                <w:numId w:val="4"/>
              </w:numPr>
              <w:rPr>
                <w:rFonts w:ascii="Arial" w:hAnsi="Arial" w:cs="Arial"/>
                <w:color w:val="5F5F5F"/>
                <w:sz w:val="22"/>
              </w:rPr>
            </w:pPr>
            <w:r w:rsidRPr="00623FA1">
              <w:rPr>
                <w:rFonts w:ascii="Arial" w:hAnsi="Arial" w:cs="Arial"/>
                <w:color w:val="5F5F5F"/>
                <w:sz w:val="22"/>
              </w:rPr>
              <w:t>Empower Group Facilitator</w:t>
            </w:r>
          </w:p>
          <w:p w14:paraId="44EAFD9C" w14:textId="319E7C98" w:rsidR="00623FA1" w:rsidRPr="00623FA1" w:rsidRDefault="00623FA1" w:rsidP="3BE74CAB">
            <w:pPr>
              <w:rPr>
                <w:rFonts w:ascii="Arial" w:hAnsi="Arial" w:cs="Calibri"/>
                <w:color w:val="5F5F5F"/>
                <w:sz w:val="22"/>
                <w:szCs w:val="22"/>
              </w:rPr>
            </w:pPr>
          </w:p>
          <w:p w14:paraId="3E4DED0E" w14:textId="77777777" w:rsidR="00623FA1" w:rsidRPr="00623FA1" w:rsidRDefault="00623FA1" w:rsidP="00AE129D">
            <w:pPr>
              <w:rPr>
                <w:rFonts w:ascii="Arial" w:hAnsi="Arial" w:cs="Calibri"/>
                <w:b/>
                <w:color w:val="5F5F5F"/>
                <w:sz w:val="22"/>
                <w:szCs w:val="26"/>
              </w:rPr>
            </w:pPr>
            <w:r w:rsidRPr="00623FA1">
              <w:rPr>
                <w:rFonts w:ascii="Arial" w:hAnsi="Arial" w:cs="Calibri"/>
                <w:b/>
                <w:color w:val="5F5F5F"/>
                <w:sz w:val="22"/>
                <w:szCs w:val="26"/>
              </w:rPr>
              <w:t xml:space="preserve">Availability: </w:t>
            </w:r>
          </w:p>
          <w:p w14:paraId="61245612" w14:textId="0871F117" w:rsidR="00623FA1" w:rsidRPr="00623FA1" w:rsidRDefault="00623FA1" w:rsidP="00AE129D">
            <w:pPr>
              <w:rPr>
                <w:rFonts w:ascii="Arial" w:hAnsi="Arial" w:cs="Calibri"/>
                <w:color w:val="5F5F5F"/>
                <w:sz w:val="22"/>
                <w:szCs w:val="26"/>
              </w:rPr>
            </w:pPr>
            <w:r w:rsidRPr="00623FA1">
              <w:rPr>
                <w:rFonts w:ascii="Arial" w:hAnsi="Arial" w:cs="Calibri"/>
                <w:color w:val="5F5F5F"/>
                <w:sz w:val="22"/>
                <w:szCs w:val="26"/>
              </w:rPr>
              <w:t>The Empower programme runs in the evening</w:t>
            </w:r>
            <w:r w:rsidR="006145B8">
              <w:rPr>
                <w:rFonts w:ascii="Arial" w:hAnsi="Arial" w:cs="Calibri"/>
                <w:color w:val="5F5F5F"/>
                <w:sz w:val="22"/>
                <w:szCs w:val="26"/>
              </w:rPr>
              <w:t>;</w:t>
            </w:r>
            <w:r w:rsidRPr="00623FA1">
              <w:rPr>
                <w:rFonts w:ascii="Arial" w:hAnsi="Arial" w:cs="Calibri"/>
                <w:color w:val="5F5F5F"/>
                <w:sz w:val="22"/>
                <w:szCs w:val="26"/>
              </w:rPr>
              <w:t xml:space="preserve"> please indicate your availability:</w:t>
            </w:r>
          </w:p>
          <w:p w14:paraId="2C055FC8" w14:textId="77777777" w:rsidR="00623FA1" w:rsidRPr="00623FA1" w:rsidRDefault="00623FA1" w:rsidP="00623FA1">
            <w:pPr>
              <w:pStyle w:val="ListParagraph"/>
              <w:numPr>
                <w:ilvl w:val="0"/>
                <w:numId w:val="4"/>
              </w:numPr>
              <w:rPr>
                <w:rFonts w:ascii="Arial" w:hAnsi="Arial" w:cs="Arial"/>
                <w:bCs/>
                <w:color w:val="5F5F5F"/>
                <w:sz w:val="22"/>
              </w:rPr>
            </w:pPr>
            <w:r w:rsidRPr="00623FA1">
              <w:rPr>
                <w:rFonts w:ascii="Arial" w:hAnsi="Arial" w:cs="Arial"/>
                <w:color w:val="5F5F5F"/>
                <w:sz w:val="22"/>
              </w:rPr>
              <w:t>Monday</w:t>
            </w:r>
          </w:p>
          <w:p w14:paraId="0B01928F" w14:textId="77777777" w:rsidR="00623FA1" w:rsidRDefault="00623FA1" w:rsidP="00623FA1">
            <w:pPr>
              <w:pStyle w:val="ListParagraph"/>
              <w:numPr>
                <w:ilvl w:val="0"/>
                <w:numId w:val="4"/>
              </w:numPr>
              <w:rPr>
                <w:rFonts w:ascii="Arial" w:hAnsi="Arial" w:cs="Arial"/>
                <w:color w:val="5F5F5F"/>
                <w:sz w:val="22"/>
              </w:rPr>
            </w:pPr>
            <w:r w:rsidRPr="00623FA1">
              <w:rPr>
                <w:rFonts w:ascii="Arial" w:hAnsi="Arial" w:cs="Arial"/>
                <w:color w:val="5F5F5F"/>
                <w:sz w:val="22"/>
              </w:rPr>
              <w:t>Tuesday</w:t>
            </w:r>
          </w:p>
          <w:p w14:paraId="246C6BB3" w14:textId="31D10F8D" w:rsidR="00FB67D7" w:rsidRPr="00623FA1" w:rsidRDefault="00FB67D7" w:rsidP="00623FA1">
            <w:pPr>
              <w:pStyle w:val="ListParagraph"/>
              <w:numPr>
                <w:ilvl w:val="0"/>
                <w:numId w:val="4"/>
              </w:numPr>
              <w:rPr>
                <w:rFonts w:ascii="Arial" w:hAnsi="Arial" w:cs="Arial"/>
                <w:color w:val="5F5F5F"/>
                <w:sz w:val="22"/>
              </w:rPr>
            </w:pPr>
            <w:r>
              <w:rPr>
                <w:rFonts w:ascii="Arial" w:hAnsi="Arial" w:cs="Arial"/>
                <w:color w:val="5F5F5F"/>
                <w:sz w:val="22"/>
              </w:rPr>
              <w:t>Wednesday</w:t>
            </w:r>
          </w:p>
          <w:p w14:paraId="6CAC590F" w14:textId="77777777" w:rsidR="00623FA1" w:rsidRPr="00623FA1" w:rsidRDefault="00623FA1" w:rsidP="00623FA1">
            <w:pPr>
              <w:pStyle w:val="ListParagraph"/>
              <w:numPr>
                <w:ilvl w:val="0"/>
                <w:numId w:val="4"/>
              </w:numPr>
              <w:rPr>
                <w:rFonts w:ascii="Arial" w:hAnsi="Arial" w:cs="Arial"/>
                <w:color w:val="5F5F5F"/>
                <w:sz w:val="22"/>
              </w:rPr>
            </w:pPr>
            <w:r w:rsidRPr="00623FA1">
              <w:rPr>
                <w:rFonts w:ascii="Arial" w:hAnsi="Arial" w:cs="Arial"/>
                <w:color w:val="5F5F5F"/>
                <w:sz w:val="22"/>
              </w:rPr>
              <w:t>Thursday</w:t>
            </w:r>
          </w:p>
          <w:p w14:paraId="4B94D5A5" w14:textId="77777777" w:rsidR="00623FA1" w:rsidRPr="00623FA1" w:rsidRDefault="00623FA1" w:rsidP="00AE129D">
            <w:pPr>
              <w:rPr>
                <w:rFonts w:ascii="Arial" w:hAnsi="Arial" w:cs="Calibri"/>
                <w:color w:val="5F5F5F"/>
                <w:sz w:val="22"/>
                <w:szCs w:val="26"/>
              </w:rPr>
            </w:pPr>
          </w:p>
        </w:tc>
      </w:tr>
    </w:tbl>
    <w:p w14:paraId="3DEEC669" w14:textId="77777777" w:rsidR="00623FA1" w:rsidRPr="00623FA1" w:rsidRDefault="00623FA1" w:rsidP="00623FA1">
      <w:pPr>
        <w:rPr>
          <w:rFonts w:ascii="Arial" w:hAnsi="Arial" w:cs="Calibri"/>
          <w:color w:val="5F5F5F"/>
          <w:sz w:val="22"/>
          <w:szCs w:val="26"/>
        </w:rPr>
      </w:pPr>
    </w:p>
    <w:p w14:paraId="071E4E01" w14:textId="77777777" w:rsidR="00623FA1" w:rsidRPr="00623FA1" w:rsidRDefault="00623FA1" w:rsidP="00623FA1">
      <w:pPr>
        <w:rPr>
          <w:rFonts w:ascii="Arial" w:hAnsi="Arial" w:cs="Calibri"/>
          <w:b/>
          <w:bCs/>
          <w:color w:val="5F5F5F"/>
          <w:sz w:val="22"/>
          <w:szCs w:val="26"/>
        </w:rPr>
      </w:pPr>
      <w:r w:rsidRPr="00623FA1">
        <w:rPr>
          <w:rFonts w:ascii="Arial" w:hAnsi="Arial" w:cs="Calibri"/>
          <w:b/>
          <w:color w:val="5F5F5F"/>
          <w:sz w:val="22"/>
          <w:szCs w:val="26"/>
        </w:rPr>
        <w:t>References</w:t>
      </w:r>
    </w:p>
    <w:p w14:paraId="1F6D8BED" w14:textId="77777777" w:rsidR="00623FA1" w:rsidRDefault="00623FA1" w:rsidP="00623FA1">
      <w:pPr>
        <w:spacing w:after="80"/>
        <w:rPr>
          <w:rFonts w:ascii="Arial" w:hAnsi="Arial" w:cs="Calibri"/>
          <w:color w:val="5F5F5F"/>
          <w:sz w:val="22"/>
          <w:szCs w:val="26"/>
        </w:rPr>
      </w:pPr>
      <w:r w:rsidRPr="00623FA1">
        <w:rPr>
          <w:rFonts w:ascii="Arial" w:hAnsi="Arial" w:cs="Calibri"/>
          <w:color w:val="5F5F5F"/>
          <w:sz w:val="22"/>
          <w:szCs w:val="26"/>
        </w:rPr>
        <w:t xml:space="preserve">Please give details of two people who can provide references. </w:t>
      </w:r>
      <w:r>
        <w:rPr>
          <w:rFonts w:ascii="Arial" w:hAnsi="Arial" w:cs="Calibri"/>
          <w:color w:val="5F5F5F"/>
          <w:sz w:val="22"/>
          <w:szCs w:val="26"/>
        </w:rPr>
        <w:br/>
      </w:r>
      <w:r w:rsidRPr="00623FA1">
        <w:rPr>
          <w:rFonts w:ascii="Arial" w:hAnsi="Arial" w:cs="Calibri"/>
          <w:color w:val="5F5F5F"/>
          <w:sz w:val="22"/>
          <w:szCs w:val="26"/>
        </w:rPr>
        <w:t>One should be your current supervisor or most recent employer/ contractor.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819"/>
      </w:tblGrid>
      <w:tr w:rsidR="00623FA1" w:rsidRPr="00623FA1" w14:paraId="3BDC9ED4" w14:textId="77777777" w:rsidTr="3BE74CAB">
        <w:trPr>
          <w:trHeight w:val="1778"/>
        </w:trPr>
        <w:tc>
          <w:tcPr>
            <w:tcW w:w="5070" w:type="dxa"/>
          </w:tcPr>
          <w:p w14:paraId="0135CBF0" w14:textId="77777777" w:rsidR="00623FA1" w:rsidRPr="00623FA1" w:rsidRDefault="00623FA1" w:rsidP="008663CF">
            <w:pPr>
              <w:rPr>
                <w:rFonts w:ascii="Arial" w:hAnsi="Arial" w:cs="Arial"/>
                <w:bCs/>
                <w:color w:val="5F5F5F"/>
                <w:sz w:val="22"/>
              </w:rPr>
            </w:pPr>
            <w:r w:rsidRPr="00623FA1">
              <w:rPr>
                <w:rFonts w:ascii="Arial" w:hAnsi="Arial" w:cs="Arial"/>
                <w:color w:val="5F5F5F"/>
                <w:sz w:val="22"/>
              </w:rPr>
              <w:t>1.</w:t>
            </w:r>
          </w:p>
          <w:p w14:paraId="70B2FFB0"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Name:</w:t>
            </w:r>
          </w:p>
          <w:p w14:paraId="4C784B99"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Relationship:</w:t>
            </w:r>
          </w:p>
          <w:p w14:paraId="29450262"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Phone:</w:t>
            </w:r>
          </w:p>
          <w:p w14:paraId="4E69B263"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Email:</w:t>
            </w:r>
          </w:p>
          <w:p w14:paraId="049F31CB" w14:textId="6BB367CB" w:rsidR="00623FA1" w:rsidRPr="00623FA1" w:rsidRDefault="00623FA1" w:rsidP="3BE74CAB">
            <w:pPr>
              <w:rPr>
                <w:rFonts w:ascii="Arial" w:hAnsi="Arial" w:cs="Calibri"/>
                <w:color w:val="5F5F5F"/>
                <w:sz w:val="22"/>
                <w:szCs w:val="22"/>
              </w:rPr>
            </w:pPr>
          </w:p>
        </w:tc>
        <w:tc>
          <w:tcPr>
            <w:tcW w:w="4819" w:type="dxa"/>
          </w:tcPr>
          <w:p w14:paraId="47886996" w14:textId="77777777" w:rsidR="00623FA1" w:rsidRPr="00623FA1" w:rsidRDefault="00623FA1" w:rsidP="008663CF">
            <w:pPr>
              <w:rPr>
                <w:rFonts w:ascii="Arial" w:hAnsi="Arial" w:cs="Arial"/>
                <w:bCs/>
                <w:color w:val="5F5F5F"/>
                <w:sz w:val="22"/>
              </w:rPr>
            </w:pPr>
            <w:r w:rsidRPr="00623FA1">
              <w:rPr>
                <w:rFonts w:ascii="Arial" w:hAnsi="Arial" w:cs="Arial"/>
                <w:color w:val="5F5F5F"/>
                <w:sz w:val="22"/>
              </w:rPr>
              <w:t>2.</w:t>
            </w:r>
          </w:p>
          <w:p w14:paraId="0C9DCBBE"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Name:</w:t>
            </w:r>
          </w:p>
          <w:p w14:paraId="2D91BA4B"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Relationship:</w:t>
            </w:r>
          </w:p>
          <w:p w14:paraId="7CB80CF9" w14:textId="77777777" w:rsidR="00623FA1" w:rsidRPr="00623FA1" w:rsidRDefault="00623FA1" w:rsidP="008663CF">
            <w:pPr>
              <w:rPr>
                <w:rFonts w:ascii="Arial" w:hAnsi="Arial" w:cs="Arial"/>
                <w:color w:val="5F5F5F"/>
                <w:sz w:val="22"/>
              </w:rPr>
            </w:pPr>
            <w:r w:rsidRPr="00623FA1">
              <w:rPr>
                <w:rFonts w:ascii="Arial" w:hAnsi="Arial" w:cs="Arial"/>
                <w:color w:val="5F5F5F"/>
                <w:sz w:val="22"/>
              </w:rPr>
              <w:t>- Phone:</w:t>
            </w:r>
          </w:p>
          <w:p w14:paraId="1299C43A" w14:textId="14D4E447" w:rsidR="00623FA1" w:rsidRPr="00623FA1" w:rsidRDefault="00623FA1" w:rsidP="3BE74CAB">
            <w:pPr>
              <w:rPr>
                <w:rFonts w:ascii="Arial" w:hAnsi="Arial" w:cs="Arial"/>
                <w:color w:val="5F5F5F"/>
                <w:sz w:val="22"/>
                <w:szCs w:val="22"/>
              </w:rPr>
            </w:pPr>
            <w:r w:rsidRPr="3BE74CAB">
              <w:rPr>
                <w:rFonts w:ascii="Arial" w:hAnsi="Arial" w:cs="Arial"/>
                <w:color w:val="5F5F5F"/>
                <w:sz w:val="22"/>
                <w:szCs w:val="22"/>
              </w:rPr>
              <w:t>- Email:</w:t>
            </w:r>
          </w:p>
          <w:p w14:paraId="440E6B21" w14:textId="7F7B67E3" w:rsidR="3BE74CAB" w:rsidRDefault="3BE74CAB" w:rsidP="3BE74CAB">
            <w:pPr>
              <w:rPr>
                <w:rFonts w:ascii="Arial" w:hAnsi="Arial" w:cs="Arial"/>
                <w:color w:val="5F5F5F"/>
                <w:sz w:val="22"/>
                <w:szCs w:val="22"/>
              </w:rPr>
            </w:pPr>
          </w:p>
          <w:p w14:paraId="4DDBEF00" w14:textId="77777777" w:rsidR="00623FA1" w:rsidRPr="00623FA1" w:rsidRDefault="00623FA1" w:rsidP="00F50A58">
            <w:pPr>
              <w:rPr>
                <w:rFonts w:ascii="Arial" w:hAnsi="Arial" w:cs="Calibri"/>
                <w:color w:val="5F5F5F"/>
                <w:sz w:val="22"/>
                <w:szCs w:val="26"/>
              </w:rPr>
            </w:pPr>
          </w:p>
        </w:tc>
      </w:tr>
    </w:tbl>
    <w:p w14:paraId="3461D779" w14:textId="77777777" w:rsidR="00623FA1" w:rsidRPr="00623FA1" w:rsidRDefault="00623FA1" w:rsidP="00623FA1">
      <w:pPr>
        <w:rPr>
          <w:rFonts w:ascii="Arial" w:hAnsi="Arial" w:cs="Calibri"/>
          <w:color w:val="5F5F5F"/>
          <w:sz w:val="22"/>
          <w:szCs w:val="22"/>
        </w:rPr>
      </w:pPr>
    </w:p>
    <w:p w14:paraId="3CF2D8B6" w14:textId="77777777" w:rsidR="00623FA1" w:rsidRPr="00623FA1" w:rsidRDefault="00623FA1" w:rsidP="00623FA1">
      <w:pPr>
        <w:rPr>
          <w:rFonts w:ascii="Arial" w:hAnsi="Arial" w:cs="Arial"/>
          <w:color w:val="55616C"/>
          <w:sz w:val="22"/>
        </w:rPr>
      </w:pPr>
    </w:p>
    <w:p w14:paraId="6BCECE0B" w14:textId="77777777" w:rsidR="00623FA1" w:rsidRPr="00C64F48" w:rsidRDefault="00623FA1" w:rsidP="00623FA1">
      <w:pPr>
        <w:rPr>
          <w:rFonts w:ascii="Arial" w:hAnsi="Arial" w:cs="Arial"/>
          <w:bCs/>
          <w:color w:val="55616C"/>
          <w:sz w:val="22"/>
        </w:rPr>
      </w:pPr>
      <w:r w:rsidRPr="00623FA1">
        <w:rPr>
          <w:rFonts w:ascii="Arial" w:hAnsi="Arial" w:cs="Arial"/>
          <w:color w:val="55616C"/>
          <w:sz w:val="22"/>
        </w:rPr>
        <w:br w:type="page"/>
      </w:r>
      <w:r w:rsidR="00C64F48">
        <w:rPr>
          <w:rFonts w:ascii="Arial" w:hAnsi="Arial" w:cs="Arial"/>
          <w:color w:val="55616C"/>
          <w:sz w:val="22"/>
        </w:rPr>
        <w:lastRenderedPageBreak/>
        <w:t>WORK &amp; OTHER RELEVANT EXPERIENCE</w:t>
      </w:r>
    </w:p>
    <w:p w14:paraId="37DF38A3" w14:textId="77777777" w:rsidR="00623FA1" w:rsidRPr="00623FA1" w:rsidRDefault="00623FA1" w:rsidP="00623FA1">
      <w:pPr>
        <w:rPr>
          <w:rFonts w:ascii="Arial" w:hAnsi="Arial" w:cs="Arial"/>
          <w:color w:val="55616C"/>
          <w:sz w:val="22"/>
        </w:rPr>
      </w:pPr>
      <w:r w:rsidRPr="00623FA1">
        <w:rPr>
          <w:rFonts w:ascii="Arial" w:hAnsi="Arial" w:cs="Arial"/>
          <w:color w:val="55616C"/>
          <w:sz w:val="22"/>
        </w:rPr>
        <w:t xml:space="preserve">Please give details of all relevant experience, with the most recent first. </w:t>
      </w:r>
    </w:p>
    <w:p w14:paraId="0FB78278" w14:textId="77777777" w:rsidR="00623FA1" w:rsidRPr="00623FA1" w:rsidRDefault="00623FA1" w:rsidP="00623FA1">
      <w:pPr>
        <w:rPr>
          <w:rFonts w:ascii="Arial" w:hAnsi="Arial" w:cs="Arial"/>
          <w:color w:val="55616C"/>
          <w:sz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5291"/>
        <w:gridCol w:w="1170"/>
        <w:gridCol w:w="1350"/>
      </w:tblGrid>
      <w:tr w:rsidR="00623FA1" w:rsidRPr="00623FA1" w14:paraId="0A82A690" w14:textId="77777777">
        <w:trPr>
          <w:trHeight w:val="256"/>
        </w:trPr>
        <w:tc>
          <w:tcPr>
            <w:tcW w:w="2017" w:type="dxa"/>
          </w:tcPr>
          <w:p w14:paraId="563D366A" w14:textId="77777777" w:rsidR="00623FA1" w:rsidRPr="00C64F48" w:rsidRDefault="00623FA1" w:rsidP="00623FA1">
            <w:pPr>
              <w:rPr>
                <w:rFonts w:ascii="Arial" w:hAnsi="Arial" w:cs="Arial"/>
                <w:b/>
                <w:bCs/>
                <w:color w:val="55616C"/>
                <w:sz w:val="22"/>
              </w:rPr>
            </w:pPr>
            <w:r w:rsidRPr="00C64F48">
              <w:rPr>
                <w:rFonts w:ascii="Arial" w:hAnsi="Arial" w:cs="Arial"/>
                <w:b/>
                <w:color w:val="55616C"/>
                <w:sz w:val="22"/>
              </w:rPr>
              <w:t>Organisation</w:t>
            </w:r>
          </w:p>
        </w:tc>
        <w:tc>
          <w:tcPr>
            <w:tcW w:w="5291" w:type="dxa"/>
          </w:tcPr>
          <w:p w14:paraId="621129FF" w14:textId="77777777" w:rsidR="00623FA1" w:rsidRPr="00C64F48" w:rsidRDefault="00623FA1" w:rsidP="00623FA1">
            <w:pPr>
              <w:rPr>
                <w:rFonts w:ascii="Arial" w:hAnsi="Arial" w:cs="Arial"/>
                <w:b/>
                <w:bCs/>
                <w:color w:val="55616C"/>
                <w:sz w:val="22"/>
              </w:rPr>
            </w:pPr>
            <w:r w:rsidRPr="00C64F48">
              <w:rPr>
                <w:rFonts w:ascii="Arial" w:hAnsi="Arial" w:cs="Arial"/>
                <w:b/>
                <w:color w:val="55616C"/>
                <w:sz w:val="22"/>
              </w:rPr>
              <w:t>Post Held &amp; Description</w:t>
            </w:r>
          </w:p>
        </w:tc>
        <w:tc>
          <w:tcPr>
            <w:tcW w:w="1170" w:type="dxa"/>
          </w:tcPr>
          <w:p w14:paraId="08A80BAF" w14:textId="77777777" w:rsidR="00623FA1" w:rsidRPr="00C64F48" w:rsidRDefault="00623FA1" w:rsidP="00623FA1">
            <w:pPr>
              <w:rPr>
                <w:rFonts w:ascii="Arial" w:hAnsi="Arial" w:cs="Arial"/>
                <w:b/>
                <w:bCs/>
                <w:color w:val="55616C"/>
                <w:sz w:val="22"/>
              </w:rPr>
            </w:pPr>
            <w:r w:rsidRPr="00C64F48">
              <w:rPr>
                <w:rFonts w:ascii="Arial" w:hAnsi="Arial" w:cs="Arial"/>
                <w:b/>
                <w:color w:val="55616C"/>
                <w:sz w:val="22"/>
              </w:rPr>
              <w:t>From</w:t>
            </w:r>
          </w:p>
        </w:tc>
        <w:tc>
          <w:tcPr>
            <w:tcW w:w="1350" w:type="dxa"/>
          </w:tcPr>
          <w:p w14:paraId="70B4869A" w14:textId="77777777" w:rsidR="00623FA1" w:rsidRPr="00C64F48" w:rsidRDefault="00623FA1" w:rsidP="00623FA1">
            <w:pPr>
              <w:rPr>
                <w:rFonts w:ascii="Arial" w:hAnsi="Arial" w:cs="Arial"/>
                <w:b/>
                <w:bCs/>
                <w:color w:val="55616C"/>
                <w:sz w:val="22"/>
              </w:rPr>
            </w:pPr>
            <w:r w:rsidRPr="00C64F48">
              <w:rPr>
                <w:rFonts w:ascii="Arial" w:hAnsi="Arial" w:cs="Arial"/>
                <w:b/>
                <w:color w:val="55616C"/>
                <w:sz w:val="22"/>
              </w:rPr>
              <w:t>To</w:t>
            </w:r>
          </w:p>
        </w:tc>
      </w:tr>
      <w:tr w:rsidR="00623FA1" w:rsidRPr="00623FA1" w14:paraId="1FC39945" w14:textId="77777777">
        <w:trPr>
          <w:trHeight w:val="12027"/>
        </w:trPr>
        <w:tc>
          <w:tcPr>
            <w:tcW w:w="2017" w:type="dxa"/>
          </w:tcPr>
          <w:p w14:paraId="0562CB0E" w14:textId="77777777" w:rsidR="00623FA1" w:rsidRPr="00623FA1" w:rsidRDefault="00623FA1" w:rsidP="0035687D">
            <w:pPr>
              <w:jc w:val="both"/>
              <w:rPr>
                <w:rFonts w:ascii="Arial" w:hAnsi="Arial" w:cs="Arial"/>
                <w:color w:val="55616C"/>
                <w:sz w:val="22"/>
              </w:rPr>
            </w:pPr>
          </w:p>
        </w:tc>
        <w:tc>
          <w:tcPr>
            <w:tcW w:w="5291" w:type="dxa"/>
          </w:tcPr>
          <w:p w14:paraId="34CE0A41" w14:textId="77777777" w:rsidR="00623FA1" w:rsidRPr="00623FA1" w:rsidRDefault="00623FA1" w:rsidP="0035687D">
            <w:pPr>
              <w:jc w:val="both"/>
              <w:rPr>
                <w:rFonts w:ascii="Arial" w:hAnsi="Arial" w:cs="Arial"/>
                <w:color w:val="55616C"/>
                <w:sz w:val="22"/>
              </w:rPr>
            </w:pPr>
          </w:p>
        </w:tc>
        <w:tc>
          <w:tcPr>
            <w:tcW w:w="1170" w:type="dxa"/>
          </w:tcPr>
          <w:p w14:paraId="62EBF3C5" w14:textId="77777777" w:rsidR="00623FA1" w:rsidRPr="00623FA1" w:rsidRDefault="00623FA1" w:rsidP="0035687D">
            <w:pPr>
              <w:jc w:val="both"/>
              <w:rPr>
                <w:rFonts w:ascii="Arial" w:hAnsi="Arial" w:cs="Arial"/>
                <w:color w:val="55616C"/>
                <w:sz w:val="22"/>
              </w:rPr>
            </w:pPr>
          </w:p>
        </w:tc>
        <w:tc>
          <w:tcPr>
            <w:tcW w:w="1350" w:type="dxa"/>
          </w:tcPr>
          <w:p w14:paraId="6D98A12B" w14:textId="77777777" w:rsidR="00623FA1" w:rsidRPr="00623FA1" w:rsidRDefault="00623FA1" w:rsidP="0035687D">
            <w:pPr>
              <w:jc w:val="both"/>
              <w:rPr>
                <w:rFonts w:ascii="Arial" w:hAnsi="Arial" w:cs="Arial"/>
                <w:color w:val="55616C"/>
                <w:sz w:val="22"/>
              </w:rPr>
            </w:pPr>
          </w:p>
        </w:tc>
      </w:tr>
    </w:tbl>
    <w:p w14:paraId="28E6B313" w14:textId="77777777" w:rsidR="00623FA1" w:rsidRPr="00623FA1" w:rsidRDefault="00623FA1" w:rsidP="00623FA1">
      <w:pPr>
        <w:rPr>
          <w:rFonts w:ascii="Arial" w:hAnsi="Arial" w:cs="Calibri"/>
          <w:bCs/>
          <w:color w:val="5F5F5F"/>
          <w:sz w:val="22"/>
          <w:szCs w:val="26"/>
        </w:rPr>
      </w:pPr>
      <w:r w:rsidRPr="00623FA1">
        <w:rPr>
          <w:rFonts w:ascii="Arial" w:hAnsi="Arial" w:cs="Calibri"/>
          <w:sz w:val="22"/>
          <w:szCs w:val="26"/>
        </w:rPr>
        <w:br w:type="page"/>
      </w:r>
      <w:r w:rsidRPr="00623FA1">
        <w:rPr>
          <w:rFonts w:ascii="Arial" w:hAnsi="Arial" w:cs="Calibri"/>
          <w:color w:val="5F5F5F"/>
          <w:sz w:val="22"/>
          <w:szCs w:val="26"/>
        </w:rPr>
        <w:lastRenderedPageBreak/>
        <w:t>EDUCATION &amp; TRAINING</w:t>
      </w:r>
    </w:p>
    <w:p w14:paraId="7FB4745D" w14:textId="77777777" w:rsidR="00623FA1" w:rsidRPr="00623FA1" w:rsidRDefault="00623FA1" w:rsidP="00623FA1">
      <w:pPr>
        <w:rPr>
          <w:rFonts w:ascii="Arial" w:hAnsi="Arial" w:cs="Calibri"/>
          <w:color w:val="5F5F5F"/>
          <w:sz w:val="22"/>
        </w:rPr>
      </w:pPr>
      <w:r w:rsidRPr="00623FA1">
        <w:rPr>
          <w:rFonts w:ascii="Arial" w:hAnsi="Arial" w:cs="Calibri"/>
          <w:color w:val="5F5F5F"/>
          <w:sz w:val="22"/>
        </w:rPr>
        <w:t>Please give details of all education and training you have undertaken or are currently participating in, including details of qualifications gained, with the most recent first.</w:t>
      </w:r>
    </w:p>
    <w:p w14:paraId="2946DB82" w14:textId="77777777" w:rsidR="00623FA1" w:rsidRPr="00623FA1" w:rsidRDefault="00623FA1" w:rsidP="00623FA1">
      <w:pPr>
        <w:rPr>
          <w:rFonts w:ascii="Arial" w:hAnsi="Arial" w:cs="Calibri"/>
          <w:color w:val="5F5F5F"/>
          <w:sz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1951"/>
        <w:gridCol w:w="5387"/>
        <w:gridCol w:w="1134"/>
        <w:gridCol w:w="1417"/>
        <w:gridCol w:w="73"/>
      </w:tblGrid>
      <w:tr w:rsidR="00623FA1" w:rsidRPr="00623FA1" w14:paraId="52C41F6F" w14:textId="77777777" w:rsidTr="3BE74CAB">
        <w:trPr>
          <w:gridBefore w:val="1"/>
          <w:gridAfter w:val="1"/>
          <w:wBefore w:w="34" w:type="dxa"/>
          <w:wAfter w:w="73" w:type="dxa"/>
        </w:trPr>
        <w:tc>
          <w:tcPr>
            <w:tcW w:w="1951" w:type="dxa"/>
          </w:tcPr>
          <w:p w14:paraId="048B697C" w14:textId="77777777" w:rsidR="00623FA1" w:rsidRPr="00C64F48" w:rsidRDefault="00623FA1" w:rsidP="004D14F2">
            <w:pPr>
              <w:jc w:val="center"/>
              <w:rPr>
                <w:rFonts w:ascii="Arial" w:hAnsi="Arial" w:cs="Calibri"/>
                <w:b/>
                <w:bCs/>
                <w:color w:val="5F5F5F"/>
                <w:sz w:val="22"/>
              </w:rPr>
            </w:pPr>
            <w:r w:rsidRPr="00C64F48">
              <w:rPr>
                <w:rFonts w:ascii="Arial" w:hAnsi="Arial" w:cs="Calibri"/>
                <w:b/>
                <w:color w:val="5F5F5F"/>
                <w:sz w:val="22"/>
              </w:rPr>
              <w:t>Institution/ Awarding Body</w:t>
            </w:r>
          </w:p>
        </w:tc>
        <w:tc>
          <w:tcPr>
            <w:tcW w:w="5387" w:type="dxa"/>
          </w:tcPr>
          <w:p w14:paraId="2F75EEC4" w14:textId="77777777" w:rsidR="00623FA1" w:rsidRPr="00C64F48" w:rsidRDefault="00623FA1" w:rsidP="004D14F2">
            <w:pPr>
              <w:jc w:val="center"/>
              <w:rPr>
                <w:rFonts w:ascii="Arial" w:hAnsi="Arial" w:cs="Calibri"/>
                <w:b/>
                <w:bCs/>
                <w:color w:val="5F5F5F"/>
                <w:sz w:val="22"/>
              </w:rPr>
            </w:pPr>
            <w:r w:rsidRPr="00C64F48">
              <w:rPr>
                <w:rFonts w:ascii="Arial" w:hAnsi="Arial" w:cs="Calibri"/>
                <w:b/>
                <w:color w:val="5F5F5F"/>
                <w:sz w:val="22"/>
              </w:rPr>
              <w:t>Course/ Qualification</w:t>
            </w:r>
          </w:p>
        </w:tc>
        <w:tc>
          <w:tcPr>
            <w:tcW w:w="1134" w:type="dxa"/>
          </w:tcPr>
          <w:p w14:paraId="774E6BD1" w14:textId="77777777" w:rsidR="00623FA1" w:rsidRPr="00C64F48" w:rsidRDefault="00623FA1" w:rsidP="004D14F2">
            <w:pPr>
              <w:jc w:val="center"/>
              <w:rPr>
                <w:rFonts w:ascii="Arial" w:hAnsi="Arial" w:cs="Calibri"/>
                <w:b/>
                <w:bCs/>
                <w:color w:val="5F5F5F"/>
                <w:sz w:val="22"/>
              </w:rPr>
            </w:pPr>
            <w:r w:rsidRPr="00C64F48">
              <w:rPr>
                <w:rFonts w:ascii="Arial" w:hAnsi="Arial" w:cs="Calibri"/>
                <w:b/>
                <w:color w:val="5F5F5F"/>
                <w:sz w:val="22"/>
              </w:rPr>
              <w:t>From</w:t>
            </w:r>
          </w:p>
        </w:tc>
        <w:tc>
          <w:tcPr>
            <w:tcW w:w="1417" w:type="dxa"/>
          </w:tcPr>
          <w:p w14:paraId="2428CF07" w14:textId="77777777" w:rsidR="00623FA1" w:rsidRPr="00C64F48" w:rsidRDefault="00623FA1" w:rsidP="004D14F2">
            <w:pPr>
              <w:jc w:val="center"/>
              <w:rPr>
                <w:rFonts w:ascii="Arial" w:hAnsi="Arial" w:cs="Calibri"/>
                <w:b/>
                <w:bCs/>
                <w:color w:val="5F5F5F"/>
                <w:sz w:val="22"/>
              </w:rPr>
            </w:pPr>
            <w:r w:rsidRPr="00C64F48">
              <w:rPr>
                <w:rFonts w:ascii="Arial" w:hAnsi="Arial" w:cs="Calibri"/>
                <w:b/>
                <w:color w:val="5F5F5F"/>
                <w:sz w:val="22"/>
              </w:rPr>
              <w:t>To</w:t>
            </w:r>
          </w:p>
        </w:tc>
      </w:tr>
      <w:tr w:rsidR="00623FA1" w:rsidRPr="00623FA1" w14:paraId="5997CC1D" w14:textId="77777777" w:rsidTr="3BE74CAB">
        <w:trPr>
          <w:gridBefore w:val="1"/>
          <w:gridAfter w:val="1"/>
          <w:wBefore w:w="34" w:type="dxa"/>
          <w:wAfter w:w="73" w:type="dxa"/>
          <w:trHeight w:val="11420"/>
        </w:trPr>
        <w:tc>
          <w:tcPr>
            <w:tcW w:w="1951" w:type="dxa"/>
          </w:tcPr>
          <w:p w14:paraId="110FFD37" w14:textId="77777777" w:rsidR="00623FA1" w:rsidRPr="00623FA1" w:rsidRDefault="00623FA1" w:rsidP="00F50A58">
            <w:pPr>
              <w:rPr>
                <w:rFonts w:ascii="Arial" w:hAnsi="Arial" w:cs="Calibri"/>
                <w:color w:val="5F5F5F"/>
                <w:sz w:val="22"/>
                <w:szCs w:val="22"/>
              </w:rPr>
            </w:pPr>
          </w:p>
          <w:p w14:paraId="6B699379" w14:textId="77777777" w:rsidR="00623FA1" w:rsidRPr="00623FA1" w:rsidRDefault="00623FA1" w:rsidP="00F50A58">
            <w:pPr>
              <w:rPr>
                <w:rFonts w:ascii="Arial" w:hAnsi="Arial" w:cs="Calibri"/>
                <w:color w:val="5F5F5F"/>
                <w:sz w:val="22"/>
                <w:szCs w:val="22"/>
              </w:rPr>
            </w:pPr>
          </w:p>
          <w:p w14:paraId="3FE9F23F" w14:textId="77777777" w:rsidR="00623FA1" w:rsidRPr="00623FA1" w:rsidRDefault="00623FA1" w:rsidP="00F50A58">
            <w:pPr>
              <w:rPr>
                <w:rFonts w:ascii="Arial" w:hAnsi="Arial" w:cs="Calibri"/>
                <w:color w:val="5F5F5F"/>
                <w:sz w:val="22"/>
                <w:szCs w:val="22"/>
              </w:rPr>
            </w:pPr>
          </w:p>
          <w:p w14:paraId="1F72F646" w14:textId="77777777" w:rsidR="00623FA1" w:rsidRPr="00623FA1" w:rsidRDefault="00623FA1" w:rsidP="00F50A58">
            <w:pPr>
              <w:rPr>
                <w:rFonts w:ascii="Arial" w:hAnsi="Arial" w:cs="Calibri"/>
                <w:color w:val="5F5F5F"/>
                <w:sz w:val="22"/>
                <w:szCs w:val="22"/>
              </w:rPr>
            </w:pPr>
          </w:p>
          <w:p w14:paraId="08CE6F91" w14:textId="77777777" w:rsidR="00623FA1" w:rsidRPr="00623FA1" w:rsidRDefault="00623FA1" w:rsidP="00F50A58">
            <w:pPr>
              <w:rPr>
                <w:rFonts w:ascii="Arial" w:hAnsi="Arial" w:cs="Calibri"/>
                <w:color w:val="5F5F5F"/>
                <w:sz w:val="22"/>
                <w:szCs w:val="22"/>
              </w:rPr>
            </w:pPr>
          </w:p>
          <w:p w14:paraId="61CDCEAD" w14:textId="77777777" w:rsidR="00623FA1" w:rsidRPr="00623FA1" w:rsidRDefault="00623FA1" w:rsidP="00F50A58">
            <w:pPr>
              <w:rPr>
                <w:rFonts w:ascii="Arial" w:hAnsi="Arial" w:cs="Calibri"/>
                <w:color w:val="5F5F5F"/>
                <w:sz w:val="22"/>
                <w:szCs w:val="22"/>
              </w:rPr>
            </w:pPr>
          </w:p>
          <w:p w14:paraId="6BB9E253" w14:textId="77777777" w:rsidR="00623FA1" w:rsidRPr="00623FA1" w:rsidRDefault="00623FA1" w:rsidP="00F50A58">
            <w:pPr>
              <w:rPr>
                <w:rFonts w:ascii="Arial" w:hAnsi="Arial" w:cs="Calibri"/>
                <w:color w:val="5F5F5F"/>
                <w:sz w:val="22"/>
                <w:szCs w:val="22"/>
              </w:rPr>
            </w:pPr>
          </w:p>
          <w:p w14:paraId="23DE523C" w14:textId="77777777" w:rsidR="00623FA1" w:rsidRPr="00623FA1" w:rsidRDefault="00623FA1" w:rsidP="00F50A58">
            <w:pPr>
              <w:rPr>
                <w:rFonts w:ascii="Arial" w:hAnsi="Arial" w:cs="Calibri"/>
                <w:color w:val="5F5F5F"/>
                <w:sz w:val="22"/>
                <w:szCs w:val="22"/>
              </w:rPr>
            </w:pPr>
          </w:p>
          <w:p w14:paraId="52E56223" w14:textId="77777777" w:rsidR="00623FA1" w:rsidRPr="00623FA1" w:rsidRDefault="00623FA1" w:rsidP="00F50A58">
            <w:pPr>
              <w:rPr>
                <w:rFonts w:ascii="Arial" w:hAnsi="Arial" w:cs="Calibri"/>
                <w:color w:val="5F5F5F"/>
                <w:sz w:val="22"/>
                <w:szCs w:val="22"/>
              </w:rPr>
            </w:pPr>
          </w:p>
          <w:p w14:paraId="07547A01" w14:textId="77777777" w:rsidR="00623FA1" w:rsidRPr="00623FA1" w:rsidRDefault="00623FA1" w:rsidP="00F50A58">
            <w:pPr>
              <w:rPr>
                <w:rFonts w:ascii="Arial" w:hAnsi="Arial" w:cs="Calibri"/>
                <w:color w:val="5F5F5F"/>
                <w:sz w:val="22"/>
                <w:szCs w:val="22"/>
              </w:rPr>
            </w:pPr>
          </w:p>
          <w:p w14:paraId="5043CB0F" w14:textId="77777777" w:rsidR="00623FA1" w:rsidRPr="00623FA1" w:rsidRDefault="00623FA1" w:rsidP="00F50A58">
            <w:pPr>
              <w:rPr>
                <w:rFonts w:ascii="Arial" w:hAnsi="Arial" w:cs="Calibri"/>
                <w:color w:val="5F5F5F"/>
                <w:sz w:val="22"/>
                <w:szCs w:val="22"/>
              </w:rPr>
            </w:pPr>
          </w:p>
          <w:p w14:paraId="07459315" w14:textId="77777777" w:rsidR="00623FA1" w:rsidRPr="00623FA1" w:rsidRDefault="00623FA1" w:rsidP="00F50A58">
            <w:pPr>
              <w:rPr>
                <w:rFonts w:ascii="Arial" w:hAnsi="Arial" w:cs="Calibri"/>
                <w:color w:val="5F5F5F"/>
                <w:sz w:val="22"/>
                <w:szCs w:val="22"/>
              </w:rPr>
            </w:pPr>
          </w:p>
          <w:p w14:paraId="6537F28F" w14:textId="77777777" w:rsidR="00623FA1" w:rsidRPr="00623FA1" w:rsidRDefault="00623FA1" w:rsidP="00F50A58">
            <w:pPr>
              <w:rPr>
                <w:rFonts w:ascii="Arial" w:hAnsi="Arial" w:cs="Calibri"/>
                <w:color w:val="5F5F5F"/>
                <w:sz w:val="22"/>
                <w:szCs w:val="22"/>
              </w:rPr>
            </w:pPr>
          </w:p>
        </w:tc>
        <w:tc>
          <w:tcPr>
            <w:tcW w:w="5387" w:type="dxa"/>
          </w:tcPr>
          <w:p w14:paraId="6DFB9E20" w14:textId="77777777" w:rsidR="00623FA1" w:rsidRPr="00623FA1" w:rsidRDefault="00623FA1" w:rsidP="00F50A58">
            <w:pPr>
              <w:rPr>
                <w:rFonts w:ascii="Arial" w:hAnsi="Arial" w:cs="Calibri"/>
                <w:color w:val="5F5F5F"/>
                <w:sz w:val="22"/>
                <w:szCs w:val="22"/>
              </w:rPr>
            </w:pPr>
          </w:p>
        </w:tc>
        <w:tc>
          <w:tcPr>
            <w:tcW w:w="1134" w:type="dxa"/>
          </w:tcPr>
          <w:p w14:paraId="70DF9E56" w14:textId="77777777" w:rsidR="00623FA1" w:rsidRPr="00623FA1" w:rsidRDefault="00623FA1" w:rsidP="00F50A58">
            <w:pPr>
              <w:rPr>
                <w:rFonts w:ascii="Arial" w:hAnsi="Arial" w:cs="Calibri"/>
                <w:color w:val="5F5F5F"/>
                <w:sz w:val="22"/>
                <w:szCs w:val="22"/>
              </w:rPr>
            </w:pPr>
          </w:p>
        </w:tc>
        <w:tc>
          <w:tcPr>
            <w:tcW w:w="1417" w:type="dxa"/>
          </w:tcPr>
          <w:p w14:paraId="44E871BC" w14:textId="77777777" w:rsidR="00623FA1" w:rsidRPr="00623FA1" w:rsidRDefault="00623FA1" w:rsidP="00F50A58">
            <w:pPr>
              <w:rPr>
                <w:rFonts w:ascii="Arial" w:hAnsi="Arial" w:cs="Calibri"/>
                <w:color w:val="5F5F5F"/>
                <w:sz w:val="22"/>
                <w:szCs w:val="22"/>
              </w:rPr>
            </w:pPr>
          </w:p>
        </w:tc>
      </w:tr>
      <w:tr w:rsidR="00623FA1" w:rsidRPr="00623FA1" w14:paraId="21EC7C97" w14:textId="77777777" w:rsidTr="3BE74CAB">
        <w:trPr>
          <w:gridBefore w:val="1"/>
          <w:wBefore w:w="34" w:type="dxa"/>
        </w:trPr>
        <w:tc>
          <w:tcPr>
            <w:tcW w:w="9962" w:type="dxa"/>
            <w:gridSpan w:val="5"/>
            <w:tcBorders>
              <w:top w:val="nil"/>
              <w:left w:val="nil"/>
              <w:bottom w:val="single" w:sz="4" w:space="0" w:color="auto"/>
              <w:right w:val="nil"/>
            </w:tcBorders>
          </w:tcPr>
          <w:p w14:paraId="235EAEEA" w14:textId="77777777" w:rsidR="00623FA1" w:rsidRPr="00623FA1" w:rsidRDefault="00623FA1" w:rsidP="00C64F48">
            <w:pPr>
              <w:pStyle w:val="Heading2"/>
              <w:numPr>
                <w:ilvl w:val="0"/>
                <w:numId w:val="0"/>
              </w:numPr>
              <w:spacing w:after="80"/>
              <w:jc w:val="left"/>
              <w:rPr>
                <w:bCs/>
                <w:color w:val="55616C"/>
                <w:sz w:val="22"/>
              </w:rPr>
            </w:pPr>
            <w:r w:rsidRPr="00623FA1">
              <w:rPr>
                <w:color w:val="55616C"/>
                <w:sz w:val="22"/>
              </w:rPr>
              <w:lastRenderedPageBreak/>
              <w:t>SUITABILITY FOR FREELANCE ROLE</w:t>
            </w:r>
          </w:p>
        </w:tc>
      </w:tr>
      <w:tr w:rsidR="00623FA1" w:rsidRPr="00623FA1" w14:paraId="084AE0F2" w14:textId="77777777" w:rsidTr="3BE74CAB">
        <w:trPr>
          <w:gridBefore w:val="1"/>
          <w:wBefore w:w="34" w:type="dxa"/>
          <w:trHeight w:val="12860"/>
        </w:trPr>
        <w:tc>
          <w:tcPr>
            <w:tcW w:w="9962" w:type="dxa"/>
            <w:gridSpan w:val="5"/>
            <w:tcBorders>
              <w:top w:val="single" w:sz="4" w:space="0" w:color="auto"/>
            </w:tcBorders>
          </w:tcPr>
          <w:p w14:paraId="15B8CF72" w14:textId="388283D0" w:rsidR="00623FA1" w:rsidRPr="00623FA1" w:rsidRDefault="00623FA1" w:rsidP="00C64F48">
            <w:pPr>
              <w:spacing w:before="80"/>
              <w:rPr>
                <w:rFonts w:ascii="Arial" w:hAnsi="Arial" w:cs="Calibri"/>
                <w:color w:val="5F5F5F"/>
                <w:sz w:val="22"/>
                <w:szCs w:val="28"/>
              </w:rPr>
            </w:pPr>
            <w:r w:rsidRPr="00623FA1">
              <w:rPr>
                <w:rFonts w:ascii="Arial" w:hAnsi="Arial" w:cs="Arial"/>
                <w:color w:val="55616C"/>
                <w:sz w:val="22"/>
                <w:szCs w:val="22"/>
              </w:rPr>
              <w:t>Please outline your suitability</w:t>
            </w:r>
            <w:r w:rsidR="00D4697C">
              <w:rPr>
                <w:rFonts w:ascii="Arial" w:hAnsi="Arial" w:cs="Arial"/>
                <w:color w:val="55616C"/>
                <w:sz w:val="22"/>
                <w:szCs w:val="22"/>
              </w:rPr>
              <w:t>,</w:t>
            </w:r>
            <w:r w:rsidRPr="00623FA1">
              <w:rPr>
                <w:rFonts w:ascii="Arial" w:hAnsi="Arial" w:cs="Arial"/>
                <w:color w:val="55616C"/>
                <w:sz w:val="22"/>
                <w:szCs w:val="22"/>
              </w:rPr>
              <w:t xml:space="preserve"> </w:t>
            </w:r>
            <w:proofErr w:type="gramStart"/>
            <w:r w:rsidRPr="00623FA1">
              <w:rPr>
                <w:rFonts w:ascii="Arial" w:hAnsi="Arial" w:cs="Arial"/>
                <w:color w:val="55616C"/>
                <w:sz w:val="22"/>
                <w:szCs w:val="22"/>
              </w:rPr>
              <w:t>making reference</w:t>
            </w:r>
            <w:proofErr w:type="gramEnd"/>
            <w:r w:rsidRPr="00623FA1">
              <w:rPr>
                <w:rFonts w:ascii="Arial" w:hAnsi="Arial" w:cs="Arial"/>
                <w:color w:val="55616C"/>
                <w:sz w:val="22"/>
                <w:szCs w:val="22"/>
              </w:rPr>
              <w:t xml:space="preserve"> to the criteria set out in the </w:t>
            </w:r>
            <w:r w:rsidR="00C64F48">
              <w:rPr>
                <w:rFonts w:ascii="Arial" w:hAnsi="Arial" w:cs="Arial"/>
                <w:color w:val="55616C"/>
                <w:sz w:val="22"/>
              </w:rPr>
              <w:t>F</w:t>
            </w:r>
            <w:r w:rsidRPr="00623FA1">
              <w:rPr>
                <w:rFonts w:ascii="Arial" w:hAnsi="Arial"/>
                <w:color w:val="5F5F5F"/>
                <w:sz w:val="22"/>
              </w:rPr>
              <w:t xml:space="preserve">reelance </w:t>
            </w:r>
            <w:r w:rsidR="00C64F48">
              <w:rPr>
                <w:rFonts w:ascii="Arial" w:hAnsi="Arial"/>
                <w:color w:val="5F5F5F"/>
                <w:sz w:val="22"/>
              </w:rPr>
              <w:t>S</w:t>
            </w:r>
            <w:r w:rsidRPr="00623FA1">
              <w:rPr>
                <w:rFonts w:ascii="Arial" w:hAnsi="Arial"/>
                <w:color w:val="5F5F5F"/>
                <w:sz w:val="22"/>
              </w:rPr>
              <w:t xml:space="preserve">cheme of </w:t>
            </w:r>
            <w:r w:rsidR="00C64F48">
              <w:rPr>
                <w:rFonts w:ascii="Arial" w:hAnsi="Arial"/>
                <w:color w:val="5F5F5F"/>
                <w:sz w:val="22"/>
              </w:rPr>
              <w:t>W</w:t>
            </w:r>
            <w:r w:rsidRPr="00623FA1">
              <w:rPr>
                <w:rFonts w:ascii="Arial" w:hAnsi="Arial"/>
                <w:color w:val="5F5F5F"/>
                <w:sz w:val="22"/>
              </w:rPr>
              <w:t xml:space="preserve">orks document and </w:t>
            </w:r>
            <w:r w:rsidRPr="00623FA1">
              <w:rPr>
                <w:rFonts w:ascii="Arial" w:hAnsi="Arial" w:cs="Arial"/>
                <w:color w:val="55616C"/>
                <w:sz w:val="22"/>
                <w:szCs w:val="22"/>
              </w:rPr>
              <w:t xml:space="preserve">your approach to managing freelance responsibilities.  </w:t>
            </w:r>
          </w:p>
        </w:tc>
      </w:tr>
      <w:tr w:rsidR="00623FA1" w:rsidRPr="00623FA1" w14:paraId="1E365492" w14:textId="77777777" w:rsidTr="3BE74CAB">
        <w:tblPrEx>
          <w:tblLook w:val="01E0" w:firstRow="1" w:lastRow="1" w:firstColumn="1" w:lastColumn="1" w:noHBand="0" w:noVBand="0"/>
        </w:tblPrEx>
        <w:trPr>
          <w:gridAfter w:val="1"/>
          <w:wAfter w:w="73" w:type="dxa"/>
        </w:trPr>
        <w:tc>
          <w:tcPr>
            <w:tcW w:w="9923" w:type="dxa"/>
            <w:gridSpan w:val="5"/>
          </w:tcPr>
          <w:p w14:paraId="1A9AFBF4" w14:textId="16A79C51" w:rsidR="00623FA1" w:rsidRPr="00623FA1" w:rsidRDefault="00623FA1" w:rsidP="00C64F48">
            <w:pPr>
              <w:spacing w:before="80"/>
              <w:rPr>
                <w:rFonts w:ascii="Arial" w:hAnsi="Arial" w:cs="Calibri"/>
                <w:color w:val="5F5F5F"/>
                <w:sz w:val="22"/>
                <w:szCs w:val="22"/>
              </w:rPr>
            </w:pPr>
            <w:r w:rsidRPr="3BE74CAB">
              <w:rPr>
                <w:rFonts w:ascii="Arial" w:hAnsi="Arial" w:cs="Calibri"/>
                <w:b/>
                <w:bCs/>
                <w:color w:val="5F5F5F"/>
                <w:sz w:val="22"/>
                <w:szCs w:val="22"/>
              </w:rPr>
              <w:lastRenderedPageBreak/>
              <w:t>Your supervisor’s name and email address:</w:t>
            </w:r>
            <w:r w:rsidRPr="3BE74CAB">
              <w:rPr>
                <w:rFonts w:ascii="Arial" w:hAnsi="Arial" w:cs="Calibri"/>
                <w:color w:val="5F5F5F"/>
                <w:sz w:val="22"/>
                <w:szCs w:val="22"/>
              </w:rPr>
              <w:t xml:space="preserve">   </w:t>
            </w:r>
          </w:p>
          <w:p w14:paraId="144A5D23" w14:textId="77777777" w:rsidR="00623FA1" w:rsidRPr="00623FA1" w:rsidRDefault="00623FA1" w:rsidP="00F66A96">
            <w:pPr>
              <w:rPr>
                <w:rFonts w:ascii="Arial" w:hAnsi="Arial" w:cs="Calibri"/>
                <w:color w:val="5F5F5F"/>
                <w:sz w:val="22"/>
                <w:szCs w:val="26"/>
              </w:rPr>
            </w:pPr>
          </w:p>
          <w:p w14:paraId="637805D2" w14:textId="4F333B35" w:rsidR="00623FA1" w:rsidRPr="00623FA1" w:rsidRDefault="00623FA1" w:rsidP="3BE74CAB">
            <w:pPr>
              <w:rPr>
                <w:rFonts w:ascii="Arial" w:hAnsi="Arial" w:cs="Calibri"/>
                <w:color w:val="5F5F5F"/>
                <w:sz w:val="22"/>
                <w:szCs w:val="22"/>
              </w:rPr>
            </w:pPr>
          </w:p>
          <w:p w14:paraId="463F29E8" w14:textId="77777777" w:rsidR="00623FA1" w:rsidRPr="00623FA1" w:rsidRDefault="00623FA1" w:rsidP="00F66A96">
            <w:pPr>
              <w:rPr>
                <w:rFonts w:ascii="Arial" w:hAnsi="Arial" w:cs="Calibri"/>
                <w:color w:val="5F5F5F"/>
                <w:sz w:val="22"/>
                <w:szCs w:val="26"/>
              </w:rPr>
            </w:pPr>
          </w:p>
          <w:p w14:paraId="29D6B04F" w14:textId="77777777" w:rsidR="00623FA1" w:rsidRPr="00623FA1" w:rsidRDefault="00623FA1" w:rsidP="00F66A96">
            <w:pPr>
              <w:rPr>
                <w:rFonts w:ascii="Arial" w:hAnsi="Arial" w:cs="Calibri"/>
                <w:color w:val="5F5F5F"/>
                <w:sz w:val="22"/>
                <w:szCs w:val="26"/>
              </w:rPr>
            </w:pPr>
            <w:r w:rsidRPr="00623FA1">
              <w:rPr>
                <w:rFonts w:ascii="Arial" w:hAnsi="Arial" w:cs="Calibri"/>
                <w:color w:val="5F5F5F"/>
                <w:sz w:val="22"/>
                <w:szCs w:val="26"/>
              </w:rPr>
              <w:t xml:space="preserve"> </w:t>
            </w:r>
          </w:p>
          <w:p w14:paraId="21E1B029" w14:textId="77777777" w:rsidR="00623FA1" w:rsidRPr="00623FA1" w:rsidRDefault="00623FA1" w:rsidP="00F66A96">
            <w:pPr>
              <w:rPr>
                <w:rFonts w:ascii="Arial" w:hAnsi="Arial" w:cs="Calibri"/>
                <w:color w:val="5F5F5F"/>
                <w:sz w:val="22"/>
                <w:szCs w:val="26"/>
              </w:rPr>
            </w:pPr>
            <w:r w:rsidRPr="00623FA1">
              <w:rPr>
                <w:rFonts w:ascii="Arial" w:hAnsi="Arial" w:cs="Calibri"/>
                <w:color w:val="5F5F5F"/>
                <w:sz w:val="22"/>
                <w:szCs w:val="26"/>
              </w:rPr>
              <w:t xml:space="preserve">Is this person willing to supervise your work with Young People? </w:t>
            </w:r>
          </w:p>
          <w:p w14:paraId="3B7B4B86" w14:textId="77777777" w:rsidR="00623FA1" w:rsidRPr="00623FA1" w:rsidRDefault="00623FA1" w:rsidP="00F66A96">
            <w:pPr>
              <w:rPr>
                <w:rFonts w:ascii="Arial" w:hAnsi="Arial" w:cs="Calibri"/>
                <w:color w:val="5F5F5F"/>
                <w:sz w:val="22"/>
                <w:szCs w:val="26"/>
              </w:rPr>
            </w:pPr>
          </w:p>
          <w:p w14:paraId="3A0FF5F2" w14:textId="77777777" w:rsidR="00623FA1" w:rsidRPr="00623FA1" w:rsidRDefault="00623FA1" w:rsidP="00F66A96">
            <w:pPr>
              <w:rPr>
                <w:rFonts w:ascii="Arial" w:hAnsi="Arial" w:cs="Calibri"/>
                <w:color w:val="5F5F5F"/>
                <w:sz w:val="22"/>
                <w:szCs w:val="26"/>
              </w:rPr>
            </w:pPr>
          </w:p>
        </w:tc>
      </w:tr>
      <w:tr w:rsidR="00623FA1" w:rsidRPr="00623FA1" w14:paraId="129A2AFF" w14:textId="77777777" w:rsidTr="3BE74CAB">
        <w:tblPrEx>
          <w:tblLook w:val="01E0" w:firstRow="1" w:lastRow="1" w:firstColumn="1" w:lastColumn="1" w:noHBand="0" w:noVBand="0"/>
        </w:tblPrEx>
        <w:trPr>
          <w:gridAfter w:val="1"/>
          <w:wAfter w:w="73" w:type="dxa"/>
        </w:trPr>
        <w:tc>
          <w:tcPr>
            <w:tcW w:w="9923" w:type="dxa"/>
            <w:gridSpan w:val="5"/>
            <w:tcBorders>
              <w:bottom w:val="single" w:sz="4" w:space="0" w:color="auto"/>
            </w:tcBorders>
          </w:tcPr>
          <w:p w14:paraId="49727D9D" w14:textId="77777777" w:rsidR="00623FA1" w:rsidRPr="00623FA1" w:rsidRDefault="00623FA1" w:rsidP="00C64F48">
            <w:pPr>
              <w:spacing w:before="80"/>
              <w:rPr>
                <w:rFonts w:ascii="Arial" w:hAnsi="Arial" w:cs="Calibri"/>
                <w:color w:val="5F5F5F"/>
                <w:sz w:val="22"/>
                <w:szCs w:val="22"/>
              </w:rPr>
            </w:pPr>
            <w:r w:rsidRPr="3BE74CAB">
              <w:rPr>
                <w:rFonts w:ascii="Arial" w:hAnsi="Arial" w:cs="Calibri"/>
                <w:b/>
                <w:bCs/>
                <w:color w:val="5F5F5F"/>
                <w:sz w:val="22"/>
                <w:szCs w:val="22"/>
              </w:rPr>
              <w:t>Counselling hours to date:</w:t>
            </w:r>
            <w:r w:rsidRPr="3BE74CAB">
              <w:rPr>
                <w:rFonts w:ascii="Arial" w:hAnsi="Arial" w:cs="Calibri"/>
                <w:color w:val="5F5F5F"/>
                <w:sz w:val="22"/>
                <w:szCs w:val="22"/>
              </w:rPr>
              <w:t xml:space="preserve">       </w:t>
            </w:r>
          </w:p>
          <w:p w14:paraId="5630AD66" w14:textId="77777777" w:rsidR="00623FA1" w:rsidRPr="00623FA1" w:rsidRDefault="00623FA1" w:rsidP="00F66A96">
            <w:pPr>
              <w:rPr>
                <w:rFonts w:ascii="Arial" w:hAnsi="Arial" w:cs="Calibri"/>
                <w:color w:val="5F5F5F"/>
                <w:sz w:val="22"/>
                <w:szCs w:val="26"/>
              </w:rPr>
            </w:pPr>
          </w:p>
          <w:p w14:paraId="61829076" w14:textId="77777777" w:rsidR="00623FA1" w:rsidRPr="00623FA1" w:rsidRDefault="00623FA1" w:rsidP="00F66A96">
            <w:pPr>
              <w:rPr>
                <w:rFonts w:ascii="Arial" w:hAnsi="Arial" w:cs="Calibri"/>
                <w:color w:val="5F5F5F"/>
                <w:sz w:val="22"/>
                <w:szCs w:val="26"/>
              </w:rPr>
            </w:pPr>
          </w:p>
          <w:p w14:paraId="2BA226A1" w14:textId="77777777" w:rsidR="00623FA1" w:rsidRPr="00623FA1" w:rsidRDefault="00623FA1" w:rsidP="00F66A96">
            <w:pPr>
              <w:rPr>
                <w:rFonts w:ascii="Arial" w:hAnsi="Arial" w:cs="Calibri"/>
                <w:color w:val="5F5F5F"/>
                <w:sz w:val="22"/>
                <w:szCs w:val="26"/>
              </w:rPr>
            </w:pPr>
          </w:p>
        </w:tc>
      </w:tr>
      <w:tr w:rsidR="00623FA1" w:rsidRPr="00623FA1" w14:paraId="5356C79B" w14:textId="77777777" w:rsidTr="3BE74CAB">
        <w:tblPrEx>
          <w:tblLook w:val="01E0" w:firstRow="1" w:lastRow="1" w:firstColumn="1" w:lastColumn="1" w:noHBand="0" w:noVBand="0"/>
        </w:tblPrEx>
        <w:trPr>
          <w:gridAfter w:val="1"/>
          <w:wAfter w:w="73" w:type="dxa"/>
        </w:trPr>
        <w:tc>
          <w:tcPr>
            <w:tcW w:w="9923" w:type="dxa"/>
            <w:gridSpan w:val="5"/>
            <w:tcBorders>
              <w:top w:val="nil"/>
              <w:left w:val="nil"/>
              <w:bottom w:val="single" w:sz="4" w:space="0" w:color="auto"/>
              <w:right w:val="nil"/>
            </w:tcBorders>
          </w:tcPr>
          <w:p w14:paraId="17AD93B2" w14:textId="77777777" w:rsidR="00623FA1" w:rsidRPr="00623FA1" w:rsidRDefault="00623FA1">
            <w:pPr>
              <w:rPr>
                <w:rFonts w:ascii="Arial" w:hAnsi="Arial" w:cs="Calibri"/>
                <w:color w:val="5F5F5F"/>
                <w:sz w:val="22"/>
                <w:szCs w:val="26"/>
              </w:rPr>
            </w:pPr>
          </w:p>
          <w:p w14:paraId="0DE4B5B7" w14:textId="77777777" w:rsidR="00623FA1" w:rsidRPr="00623FA1" w:rsidRDefault="00623FA1">
            <w:pPr>
              <w:rPr>
                <w:rFonts w:ascii="Arial" w:hAnsi="Arial" w:cs="Calibri"/>
                <w:color w:val="5F5F5F"/>
                <w:sz w:val="22"/>
                <w:szCs w:val="26"/>
              </w:rPr>
            </w:pPr>
          </w:p>
          <w:p w14:paraId="74A4C1B2" w14:textId="77777777" w:rsidR="00623FA1" w:rsidRPr="00623FA1" w:rsidRDefault="00623FA1" w:rsidP="001F3B34">
            <w:pPr>
              <w:spacing w:after="80"/>
              <w:rPr>
                <w:rFonts w:ascii="Arial" w:hAnsi="Arial" w:cs="Calibri"/>
                <w:bCs/>
                <w:color w:val="5F5F5F"/>
                <w:sz w:val="22"/>
                <w:szCs w:val="26"/>
              </w:rPr>
            </w:pPr>
            <w:r w:rsidRPr="00623FA1">
              <w:rPr>
                <w:rFonts w:ascii="Arial" w:hAnsi="Arial" w:cs="Calibri"/>
                <w:color w:val="5F5F5F"/>
                <w:sz w:val="22"/>
                <w:szCs w:val="26"/>
              </w:rPr>
              <w:t>HEALTH</w:t>
            </w:r>
          </w:p>
        </w:tc>
      </w:tr>
      <w:tr w:rsidR="00623FA1" w:rsidRPr="00623FA1" w14:paraId="446FE968" w14:textId="77777777" w:rsidTr="3BE74CAB">
        <w:tblPrEx>
          <w:tblLook w:val="01E0" w:firstRow="1" w:lastRow="1" w:firstColumn="1" w:lastColumn="1" w:noHBand="0" w:noVBand="0"/>
        </w:tblPrEx>
        <w:trPr>
          <w:gridAfter w:val="1"/>
          <w:wAfter w:w="73" w:type="dxa"/>
          <w:trHeight w:val="6965"/>
        </w:trPr>
        <w:tc>
          <w:tcPr>
            <w:tcW w:w="9923" w:type="dxa"/>
            <w:gridSpan w:val="5"/>
            <w:tcBorders>
              <w:top w:val="single" w:sz="4" w:space="0" w:color="auto"/>
              <w:bottom w:val="single" w:sz="4" w:space="0" w:color="auto"/>
            </w:tcBorders>
          </w:tcPr>
          <w:p w14:paraId="0B8E11BD" w14:textId="77777777" w:rsidR="001F3B34" w:rsidRDefault="00623FA1" w:rsidP="001F3B34">
            <w:pPr>
              <w:tabs>
                <w:tab w:val="left" w:pos="9072"/>
              </w:tabs>
              <w:suppressAutoHyphens/>
              <w:spacing w:before="80"/>
              <w:rPr>
                <w:rFonts w:ascii="Arial" w:hAnsi="Arial"/>
                <w:color w:val="55616C"/>
                <w:spacing w:val="-2"/>
                <w:sz w:val="22"/>
                <w:szCs w:val="22"/>
                <w:lang w:eastAsia="ar-SA"/>
              </w:rPr>
            </w:pPr>
            <w:r w:rsidRPr="3BE74CAB">
              <w:rPr>
                <w:rFonts w:ascii="Arial" w:hAnsi="Arial"/>
                <w:b/>
                <w:bCs/>
                <w:color w:val="55616C"/>
                <w:spacing w:val="-2"/>
                <w:sz w:val="22"/>
                <w:szCs w:val="22"/>
                <w:lang w:eastAsia="ar-SA"/>
              </w:rPr>
              <w:t>Do you consider yourself to be disabled?</w:t>
            </w:r>
            <w:r w:rsidRPr="00394A72">
              <w:rPr>
                <w:rFonts w:ascii="Arial" w:hAnsi="Arial"/>
                <w:color w:val="55616C"/>
                <w:spacing w:val="-2"/>
                <w:sz w:val="22"/>
                <w:szCs w:val="22"/>
                <w:lang w:eastAsia="ar-SA"/>
              </w:rPr>
              <w:t xml:space="preserve"> </w:t>
            </w:r>
            <w:r w:rsidR="001F3B34">
              <w:rPr>
                <w:rFonts w:ascii="Arial" w:hAnsi="Arial"/>
                <w:color w:val="55616C"/>
                <w:spacing w:val="-2"/>
                <w:sz w:val="22"/>
                <w:szCs w:val="22"/>
                <w:lang w:eastAsia="ar-SA"/>
              </w:rPr>
              <w:t xml:space="preserve"> </w:t>
            </w:r>
          </w:p>
          <w:p w14:paraId="4E7AA5A3" w14:textId="46A2052F" w:rsidR="00623FA1" w:rsidRPr="00394A72" w:rsidRDefault="001F3B34" w:rsidP="3BE74CAB">
            <w:pPr>
              <w:tabs>
                <w:tab w:val="left" w:pos="9072"/>
              </w:tabs>
              <w:suppressAutoHyphens/>
              <w:spacing w:before="80"/>
              <w:rPr>
                <w:rFonts w:ascii="Arial" w:hAnsi="Arial"/>
                <w:color w:val="55616C"/>
                <w:spacing w:val="-2"/>
                <w:sz w:val="22"/>
                <w:szCs w:val="22"/>
                <w:lang w:eastAsia="ar-SA"/>
              </w:rPr>
            </w:pPr>
            <w:r>
              <w:rPr>
                <w:rFonts w:ascii="Arial" w:hAnsi="Arial"/>
                <w:color w:val="55616C"/>
                <w:spacing w:val="-2"/>
                <w:sz w:val="22"/>
                <w:szCs w:val="22"/>
                <w:lang w:eastAsia="ar-SA"/>
              </w:rPr>
              <w:t>Y</w:t>
            </w:r>
            <w:r w:rsidR="4FD2DFF1">
              <w:rPr>
                <w:rFonts w:ascii="Arial" w:hAnsi="Arial"/>
                <w:color w:val="55616C"/>
                <w:spacing w:val="-2"/>
                <w:sz w:val="22"/>
                <w:szCs w:val="22"/>
                <w:lang w:eastAsia="ar-SA"/>
              </w:rPr>
              <w:t>ES</w:t>
            </w:r>
            <w:r>
              <w:rPr>
                <w:rFonts w:ascii="Arial" w:hAnsi="Arial"/>
                <w:color w:val="55616C"/>
                <w:spacing w:val="-2"/>
                <w:sz w:val="22"/>
                <w:szCs w:val="22"/>
                <w:lang w:eastAsia="ar-SA"/>
              </w:rPr>
              <w:t xml:space="preserve"> </w:t>
            </w:r>
            <w:r w:rsidR="726D6939" w:rsidRPr="00394A72">
              <w:rPr>
                <w:rFonts w:ascii="Arial" w:hAnsi="Arial"/>
                <w:color w:val="55616C"/>
                <w:spacing w:val="-2"/>
                <w:sz w:val="22"/>
                <w:szCs w:val="22"/>
                <w:lang w:eastAsia="ar-SA"/>
              </w:rPr>
              <w:t>/</w:t>
            </w:r>
            <w:r w:rsidR="00623FA1" w:rsidRPr="00394A72">
              <w:rPr>
                <w:rFonts w:ascii="Arial" w:hAnsi="Arial"/>
                <w:color w:val="55616C"/>
                <w:spacing w:val="-2"/>
                <w:sz w:val="22"/>
                <w:szCs w:val="22"/>
                <w:lang w:eastAsia="ar-SA"/>
              </w:rPr>
              <w:t xml:space="preserve"> N</w:t>
            </w:r>
            <w:r w:rsidR="1DDB5336" w:rsidRPr="00394A72">
              <w:rPr>
                <w:rFonts w:ascii="Arial" w:hAnsi="Arial"/>
                <w:color w:val="55616C"/>
                <w:spacing w:val="-2"/>
                <w:sz w:val="22"/>
                <w:szCs w:val="22"/>
                <w:lang w:eastAsia="ar-SA"/>
              </w:rPr>
              <w:t>O</w:t>
            </w:r>
          </w:p>
          <w:p w14:paraId="66204FF1" w14:textId="77777777" w:rsidR="00623FA1" w:rsidRPr="00623FA1" w:rsidRDefault="00623FA1" w:rsidP="001F3B34">
            <w:pPr>
              <w:tabs>
                <w:tab w:val="left" w:pos="0"/>
                <w:tab w:val="left" w:pos="7371"/>
                <w:tab w:val="left" w:pos="7972"/>
                <w:tab w:val="left" w:pos="9072"/>
              </w:tabs>
              <w:suppressAutoHyphens/>
              <w:rPr>
                <w:rFonts w:ascii="Arial" w:hAnsi="Arial"/>
                <w:bCs/>
                <w:color w:val="55616C"/>
                <w:spacing w:val="-2"/>
                <w:sz w:val="22"/>
                <w:szCs w:val="26"/>
                <w:lang w:eastAsia="ar-SA"/>
              </w:rPr>
            </w:pPr>
          </w:p>
          <w:p w14:paraId="7B70B3FD" w14:textId="77777777" w:rsidR="00623FA1" w:rsidRPr="00623FA1" w:rsidRDefault="00623FA1" w:rsidP="3BE74CAB">
            <w:pPr>
              <w:tabs>
                <w:tab w:val="left" w:pos="7371"/>
                <w:tab w:val="left" w:pos="7972"/>
                <w:tab w:val="left" w:pos="9072"/>
              </w:tabs>
              <w:suppressAutoHyphens/>
              <w:rPr>
                <w:rFonts w:ascii="Arial" w:hAnsi="Arial"/>
                <w:color w:val="55616C"/>
                <w:spacing w:val="-2"/>
                <w:sz w:val="22"/>
                <w:szCs w:val="22"/>
                <w:lang w:eastAsia="ar-SA"/>
              </w:rPr>
            </w:pPr>
            <w:r w:rsidRPr="3BE74CAB">
              <w:rPr>
                <w:rFonts w:ascii="Arial" w:hAnsi="Arial"/>
                <w:b/>
                <w:bCs/>
                <w:color w:val="55616C"/>
                <w:spacing w:val="-2"/>
                <w:sz w:val="22"/>
                <w:szCs w:val="22"/>
                <w:lang w:eastAsia="ar-SA"/>
              </w:rPr>
              <w:t xml:space="preserve">Does this prevent you from meeting any of the working arrangements or duties of this post? </w:t>
            </w:r>
            <w:r w:rsidRPr="00623FA1">
              <w:rPr>
                <w:rFonts w:ascii="Arial" w:hAnsi="Arial"/>
                <w:color w:val="55616C"/>
                <w:spacing w:val="-2"/>
                <w:sz w:val="22"/>
                <w:szCs w:val="22"/>
                <w:lang w:eastAsia="ar-SA"/>
              </w:rPr>
              <w:t xml:space="preserve"> </w:t>
            </w:r>
          </w:p>
          <w:p w14:paraId="20F8D24A" w14:textId="6126161A" w:rsidR="001F3B34" w:rsidRPr="00394A72" w:rsidRDefault="001F3B34" w:rsidP="3BE74CAB">
            <w:pPr>
              <w:tabs>
                <w:tab w:val="left" w:pos="9072"/>
              </w:tabs>
              <w:suppressAutoHyphens/>
              <w:spacing w:before="80"/>
              <w:rPr>
                <w:rFonts w:ascii="Arial" w:hAnsi="Arial"/>
                <w:color w:val="55616C"/>
                <w:spacing w:val="-2"/>
                <w:sz w:val="22"/>
                <w:szCs w:val="22"/>
                <w:lang w:eastAsia="ar-SA"/>
              </w:rPr>
            </w:pPr>
            <w:r>
              <w:rPr>
                <w:rFonts w:ascii="Arial" w:hAnsi="Arial"/>
                <w:color w:val="55616C"/>
                <w:spacing w:val="-2"/>
                <w:sz w:val="22"/>
                <w:szCs w:val="22"/>
                <w:lang w:eastAsia="ar-SA"/>
              </w:rPr>
              <w:t>Y</w:t>
            </w:r>
            <w:r w:rsidR="43CB4CD8">
              <w:rPr>
                <w:rFonts w:ascii="Arial" w:hAnsi="Arial"/>
                <w:color w:val="55616C"/>
                <w:spacing w:val="-2"/>
                <w:sz w:val="22"/>
                <w:szCs w:val="22"/>
                <w:lang w:eastAsia="ar-SA"/>
              </w:rPr>
              <w:t>ES</w:t>
            </w:r>
            <w:r>
              <w:rPr>
                <w:rFonts w:ascii="Arial" w:hAnsi="Arial"/>
                <w:color w:val="55616C"/>
                <w:spacing w:val="-2"/>
                <w:sz w:val="22"/>
                <w:szCs w:val="22"/>
                <w:lang w:eastAsia="ar-SA"/>
              </w:rPr>
              <w:t xml:space="preserve"> </w:t>
            </w:r>
            <w:r w:rsidRPr="00394A72">
              <w:rPr>
                <w:rFonts w:ascii="Arial" w:hAnsi="Arial"/>
                <w:color w:val="55616C"/>
                <w:spacing w:val="-2"/>
                <w:sz w:val="22"/>
                <w:szCs w:val="22"/>
                <w:lang w:eastAsia="ar-SA"/>
              </w:rPr>
              <w:t>/ N</w:t>
            </w:r>
            <w:r w:rsidR="3C482D2B" w:rsidRPr="00394A72">
              <w:rPr>
                <w:rFonts w:ascii="Arial" w:hAnsi="Arial"/>
                <w:color w:val="55616C"/>
                <w:spacing w:val="-2"/>
                <w:sz w:val="22"/>
                <w:szCs w:val="22"/>
                <w:lang w:eastAsia="ar-SA"/>
              </w:rPr>
              <w:t>O</w:t>
            </w:r>
          </w:p>
          <w:p w14:paraId="2DBF0D7D" w14:textId="77777777" w:rsidR="00623FA1" w:rsidRPr="00623FA1" w:rsidRDefault="00623FA1" w:rsidP="001F3B34">
            <w:pPr>
              <w:tabs>
                <w:tab w:val="left" w:pos="0"/>
                <w:tab w:val="left" w:pos="7371"/>
                <w:tab w:val="left" w:pos="7972"/>
                <w:tab w:val="left" w:pos="9072"/>
              </w:tabs>
              <w:suppressAutoHyphens/>
              <w:rPr>
                <w:rFonts w:ascii="Arial" w:hAnsi="Arial"/>
                <w:bCs/>
                <w:color w:val="55616C"/>
                <w:spacing w:val="-2"/>
                <w:sz w:val="22"/>
                <w:szCs w:val="26"/>
                <w:lang w:eastAsia="ar-SA"/>
              </w:rPr>
            </w:pPr>
          </w:p>
          <w:p w14:paraId="65E9BDDA" w14:textId="510E90FD" w:rsidR="00623FA1" w:rsidRPr="00623FA1" w:rsidRDefault="00623FA1" w:rsidP="3BE74CAB">
            <w:pPr>
              <w:tabs>
                <w:tab w:val="left" w:pos="7371"/>
                <w:tab w:val="left" w:pos="7972"/>
                <w:tab w:val="left" w:pos="9072"/>
              </w:tabs>
              <w:suppressAutoHyphens/>
              <w:rPr>
                <w:rFonts w:ascii="Arial" w:hAnsi="Arial"/>
                <w:color w:val="55616C"/>
                <w:spacing w:val="-2"/>
                <w:sz w:val="22"/>
                <w:szCs w:val="22"/>
                <w:lang w:eastAsia="ar-SA"/>
              </w:rPr>
            </w:pPr>
            <w:r w:rsidRPr="3BE74CAB">
              <w:rPr>
                <w:rFonts w:ascii="Arial" w:hAnsi="Arial"/>
                <w:color w:val="55616C"/>
                <w:spacing w:val="-2"/>
                <w:sz w:val="22"/>
                <w:szCs w:val="22"/>
                <w:lang w:eastAsia="ar-SA"/>
              </w:rPr>
              <w:t xml:space="preserve">If </w:t>
            </w:r>
            <w:r w:rsidR="5C9625DC" w:rsidRPr="3BE74CAB">
              <w:rPr>
                <w:rFonts w:ascii="Arial" w:hAnsi="Arial"/>
                <w:color w:val="55616C"/>
                <w:spacing w:val="-2"/>
                <w:sz w:val="22"/>
                <w:szCs w:val="22"/>
                <w:lang w:eastAsia="ar-SA"/>
              </w:rPr>
              <w:t>YES</w:t>
            </w:r>
            <w:r w:rsidRPr="3BE74CAB">
              <w:rPr>
                <w:rFonts w:ascii="Arial" w:hAnsi="Arial"/>
                <w:color w:val="55616C"/>
                <w:spacing w:val="-2"/>
                <w:sz w:val="22"/>
                <w:szCs w:val="22"/>
                <w:lang w:eastAsia="ar-SA"/>
              </w:rPr>
              <w:t xml:space="preserve">, you are still encouraged to apply as we may be able to make some changes to the working arrangements of this post to accommodate the needs of a suitable disabled applicant. </w:t>
            </w:r>
          </w:p>
          <w:p w14:paraId="6B62F1B3" w14:textId="77777777" w:rsidR="00623FA1" w:rsidRPr="00623FA1" w:rsidRDefault="00623FA1" w:rsidP="001F3B34">
            <w:pPr>
              <w:tabs>
                <w:tab w:val="left" w:pos="0"/>
                <w:tab w:val="left" w:pos="7371"/>
                <w:tab w:val="left" w:pos="7972"/>
                <w:tab w:val="left" w:pos="9072"/>
              </w:tabs>
              <w:suppressAutoHyphens/>
              <w:rPr>
                <w:rFonts w:ascii="Arial" w:hAnsi="Arial"/>
                <w:bCs/>
                <w:color w:val="55616C"/>
                <w:spacing w:val="-2"/>
                <w:sz w:val="22"/>
                <w:szCs w:val="26"/>
                <w:lang w:eastAsia="ar-SA"/>
              </w:rPr>
            </w:pPr>
          </w:p>
          <w:p w14:paraId="3F33DECD" w14:textId="77777777" w:rsidR="00623FA1" w:rsidRPr="00623FA1" w:rsidRDefault="00623FA1" w:rsidP="3BE74CAB">
            <w:pPr>
              <w:tabs>
                <w:tab w:val="left" w:pos="7371"/>
                <w:tab w:val="left" w:pos="7972"/>
                <w:tab w:val="left" w:pos="9072"/>
              </w:tabs>
              <w:suppressAutoHyphens/>
              <w:rPr>
                <w:rFonts w:ascii="Arial" w:hAnsi="Arial"/>
                <w:b/>
                <w:bCs/>
                <w:color w:val="55616C"/>
                <w:spacing w:val="-2"/>
                <w:sz w:val="22"/>
                <w:szCs w:val="22"/>
                <w:lang w:eastAsia="ar-SA"/>
              </w:rPr>
            </w:pPr>
            <w:r w:rsidRPr="3BE74CAB">
              <w:rPr>
                <w:rFonts w:ascii="Arial" w:hAnsi="Arial"/>
                <w:b/>
                <w:bCs/>
                <w:color w:val="55616C"/>
                <w:spacing w:val="-2"/>
                <w:sz w:val="22"/>
                <w:szCs w:val="22"/>
                <w:lang w:eastAsia="ar-SA"/>
              </w:rPr>
              <w:t xml:space="preserve">If called for an interview, do you require us to make any </w:t>
            </w:r>
            <w:proofErr w:type="gramStart"/>
            <w:r w:rsidRPr="3BE74CAB">
              <w:rPr>
                <w:rFonts w:ascii="Arial" w:hAnsi="Arial"/>
                <w:b/>
                <w:bCs/>
                <w:color w:val="55616C"/>
                <w:spacing w:val="-2"/>
                <w:sz w:val="22"/>
                <w:szCs w:val="22"/>
                <w:lang w:eastAsia="ar-SA"/>
              </w:rPr>
              <w:t>particular arrangements</w:t>
            </w:r>
            <w:proofErr w:type="gramEnd"/>
            <w:r w:rsidRPr="3BE74CAB">
              <w:rPr>
                <w:rFonts w:ascii="Arial" w:hAnsi="Arial"/>
                <w:b/>
                <w:bCs/>
                <w:color w:val="55616C"/>
                <w:spacing w:val="-2"/>
                <w:sz w:val="22"/>
                <w:szCs w:val="22"/>
                <w:lang w:eastAsia="ar-SA"/>
              </w:rPr>
              <w:t>?</w:t>
            </w:r>
          </w:p>
          <w:p w14:paraId="0F50A0BA" w14:textId="67184F28" w:rsidR="001F3B34" w:rsidRDefault="001F3B34" w:rsidP="001F3B34">
            <w:pPr>
              <w:tabs>
                <w:tab w:val="left" w:pos="9072"/>
              </w:tabs>
              <w:suppressAutoHyphens/>
              <w:spacing w:before="80"/>
              <w:rPr>
                <w:rFonts w:ascii="Arial" w:hAnsi="Arial"/>
                <w:color w:val="55616C"/>
                <w:spacing w:val="-2"/>
                <w:sz w:val="22"/>
                <w:szCs w:val="22"/>
                <w:lang w:eastAsia="ar-SA"/>
              </w:rPr>
            </w:pPr>
            <w:r>
              <w:rPr>
                <w:rFonts w:ascii="Arial" w:hAnsi="Arial"/>
                <w:color w:val="55616C"/>
                <w:spacing w:val="-2"/>
                <w:sz w:val="22"/>
                <w:szCs w:val="22"/>
                <w:lang w:eastAsia="ar-SA"/>
              </w:rPr>
              <w:t>Y</w:t>
            </w:r>
            <w:r w:rsidR="5B168677">
              <w:rPr>
                <w:rFonts w:ascii="Arial" w:hAnsi="Arial"/>
                <w:color w:val="55616C"/>
                <w:spacing w:val="-2"/>
                <w:sz w:val="22"/>
                <w:szCs w:val="22"/>
                <w:lang w:eastAsia="ar-SA"/>
              </w:rPr>
              <w:t>ES</w:t>
            </w:r>
            <w:r>
              <w:rPr>
                <w:rFonts w:ascii="Arial" w:hAnsi="Arial"/>
                <w:color w:val="55616C"/>
                <w:spacing w:val="-2"/>
                <w:sz w:val="22"/>
                <w:szCs w:val="22"/>
                <w:lang w:eastAsia="ar-SA"/>
              </w:rPr>
              <w:t xml:space="preserve"> </w:t>
            </w:r>
            <w:r w:rsidRPr="00394A72">
              <w:rPr>
                <w:rFonts w:ascii="Arial" w:hAnsi="Arial"/>
                <w:color w:val="55616C"/>
                <w:spacing w:val="-2"/>
                <w:sz w:val="22"/>
                <w:szCs w:val="22"/>
                <w:lang w:eastAsia="ar-SA"/>
              </w:rPr>
              <w:t>/ N</w:t>
            </w:r>
            <w:r w:rsidR="13971200" w:rsidRPr="00394A72">
              <w:rPr>
                <w:rFonts w:ascii="Arial" w:hAnsi="Arial"/>
                <w:color w:val="55616C"/>
                <w:spacing w:val="-2"/>
                <w:sz w:val="22"/>
                <w:szCs w:val="22"/>
                <w:lang w:eastAsia="ar-SA"/>
              </w:rPr>
              <w:t>O</w:t>
            </w:r>
          </w:p>
          <w:p w14:paraId="02F2C34E" w14:textId="77777777" w:rsidR="001F3B34" w:rsidRDefault="001F3B34" w:rsidP="001F3B34">
            <w:pPr>
              <w:tabs>
                <w:tab w:val="left" w:pos="9072"/>
              </w:tabs>
              <w:suppressAutoHyphens/>
              <w:spacing w:before="80"/>
              <w:rPr>
                <w:rFonts w:ascii="Arial" w:hAnsi="Arial"/>
                <w:bCs/>
                <w:color w:val="55616C"/>
                <w:spacing w:val="-2"/>
                <w:sz w:val="22"/>
                <w:szCs w:val="26"/>
                <w:lang w:eastAsia="ar-SA"/>
              </w:rPr>
            </w:pPr>
          </w:p>
          <w:p w14:paraId="2A699A8E" w14:textId="05E7C512" w:rsidR="00623FA1" w:rsidRPr="00623FA1" w:rsidRDefault="00623FA1" w:rsidP="3BE74CAB">
            <w:pPr>
              <w:tabs>
                <w:tab w:val="left" w:pos="9072"/>
              </w:tabs>
              <w:suppressAutoHyphens/>
              <w:spacing w:before="80"/>
              <w:rPr>
                <w:rFonts w:ascii="Arial" w:hAnsi="Arial"/>
                <w:color w:val="55616C"/>
                <w:spacing w:val="-2"/>
                <w:sz w:val="22"/>
                <w:szCs w:val="22"/>
                <w:lang w:eastAsia="ar-SA"/>
              </w:rPr>
            </w:pPr>
            <w:r w:rsidRPr="00623FA1">
              <w:rPr>
                <w:rFonts w:ascii="Arial" w:hAnsi="Arial"/>
                <w:color w:val="55616C"/>
                <w:spacing w:val="-2"/>
                <w:sz w:val="22"/>
                <w:szCs w:val="22"/>
                <w:lang w:eastAsia="ar-SA"/>
              </w:rPr>
              <w:t xml:space="preserve">If </w:t>
            </w:r>
            <w:r w:rsidR="68ABCCBF" w:rsidRPr="00623FA1">
              <w:rPr>
                <w:rFonts w:ascii="Arial" w:hAnsi="Arial"/>
                <w:color w:val="55616C"/>
                <w:spacing w:val="-2"/>
                <w:sz w:val="22"/>
                <w:szCs w:val="22"/>
                <w:lang w:eastAsia="ar-SA"/>
              </w:rPr>
              <w:t>YES</w:t>
            </w:r>
            <w:r w:rsidRPr="00623FA1">
              <w:rPr>
                <w:rFonts w:ascii="Arial" w:hAnsi="Arial"/>
                <w:color w:val="55616C"/>
                <w:spacing w:val="-2"/>
                <w:sz w:val="22"/>
                <w:szCs w:val="22"/>
                <w:lang w:eastAsia="ar-SA"/>
              </w:rPr>
              <w:t>, please explain below:</w:t>
            </w:r>
          </w:p>
          <w:p w14:paraId="680A4E5D" w14:textId="77777777" w:rsidR="00623FA1" w:rsidRPr="00623FA1" w:rsidRDefault="00623FA1">
            <w:pPr>
              <w:rPr>
                <w:rFonts w:ascii="Arial" w:hAnsi="Arial" w:cs="Calibri"/>
                <w:color w:val="5F5F5F"/>
                <w:sz w:val="22"/>
                <w:szCs w:val="26"/>
              </w:rPr>
            </w:pPr>
          </w:p>
          <w:p w14:paraId="19219836" w14:textId="77777777" w:rsidR="00623FA1" w:rsidRPr="00623FA1" w:rsidRDefault="00623FA1">
            <w:pPr>
              <w:rPr>
                <w:rFonts w:ascii="Arial" w:hAnsi="Arial" w:cs="Calibri"/>
                <w:color w:val="5F5F5F"/>
                <w:sz w:val="22"/>
                <w:szCs w:val="26"/>
              </w:rPr>
            </w:pPr>
          </w:p>
          <w:p w14:paraId="36FEB5B0" w14:textId="3228C59B" w:rsidR="00623FA1" w:rsidRPr="00623FA1" w:rsidRDefault="00623FA1" w:rsidP="3BE74CAB">
            <w:pPr>
              <w:rPr>
                <w:rFonts w:ascii="Arial" w:hAnsi="Arial" w:cs="Calibri"/>
                <w:color w:val="5F5F5F"/>
                <w:sz w:val="22"/>
                <w:szCs w:val="22"/>
              </w:rPr>
            </w:pPr>
          </w:p>
          <w:p w14:paraId="30D7AA69" w14:textId="77777777" w:rsidR="00623FA1" w:rsidRPr="00623FA1" w:rsidRDefault="00623FA1">
            <w:pPr>
              <w:rPr>
                <w:rFonts w:ascii="Arial" w:hAnsi="Arial" w:cs="Calibri"/>
                <w:color w:val="5F5F5F"/>
                <w:sz w:val="22"/>
                <w:szCs w:val="26"/>
              </w:rPr>
            </w:pPr>
          </w:p>
          <w:p w14:paraId="34FF1C98" w14:textId="50353F52" w:rsidR="00623FA1" w:rsidRPr="00623FA1" w:rsidRDefault="00623FA1" w:rsidP="3BE74CAB">
            <w:pPr>
              <w:rPr>
                <w:rFonts w:ascii="Arial" w:hAnsi="Arial" w:cs="Calibri"/>
                <w:color w:val="5F5F5F"/>
                <w:sz w:val="22"/>
                <w:szCs w:val="22"/>
              </w:rPr>
            </w:pPr>
          </w:p>
          <w:p w14:paraId="6D072C0D" w14:textId="77777777" w:rsidR="00623FA1" w:rsidRPr="00623FA1" w:rsidRDefault="00623FA1">
            <w:pPr>
              <w:rPr>
                <w:rFonts w:ascii="Arial" w:hAnsi="Arial" w:cs="Calibri"/>
                <w:color w:val="5F5F5F"/>
                <w:sz w:val="22"/>
                <w:szCs w:val="26"/>
              </w:rPr>
            </w:pPr>
          </w:p>
          <w:p w14:paraId="48A21919" w14:textId="77777777" w:rsidR="00623FA1" w:rsidRPr="00623FA1" w:rsidRDefault="00623FA1">
            <w:pPr>
              <w:rPr>
                <w:rFonts w:ascii="Arial" w:hAnsi="Arial" w:cs="Calibri"/>
                <w:color w:val="5F5F5F"/>
                <w:sz w:val="22"/>
                <w:szCs w:val="26"/>
              </w:rPr>
            </w:pPr>
          </w:p>
          <w:p w14:paraId="6BD18F9B" w14:textId="77777777" w:rsidR="00623FA1" w:rsidRPr="00623FA1" w:rsidRDefault="00623FA1">
            <w:pPr>
              <w:rPr>
                <w:rFonts w:ascii="Arial" w:hAnsi="Arial" w:cs="Calibri"/>
                <w:color w:val="5F5F5F"/>
                <w:sz w:val="22"/>
                <w:szCs w:val="26"/>
              </w:rPr>
            </w:pPr>
          </w:p>
          <w:p w14:paraId="238601FE" w14:textId="77777777" w:rsidR="00623FA1" w:rsidRPr="00623FA1" w:rsidRDefault="00623FA1">
            <w:pPr>
              <w:rPr>
                <w:rFonts w:ascii="Arial" w:hAnsi="Arial" w:cs="Calibri"/>
                <w:color w:val="5F5F5F"/>
                <w:sz w:val="22"/>
                <w:szCs w:val="26"/>
              </w:rPr>
            </w:pPr>
          </w:p>
          <w:p w14:paraId="0F3CABC7" w14:textId="77777777" w:rsidR="00623FA1" w:rsidRPr="00623FA1" w:rsidRDefault="00623FA1">
            <w:pPr>
              <w:rPr>
                <w:rFonts w:ascii="Arial" w:hAnsi="Arial" w:cs="Calibri"/>
                <w:color w:val="5F5F5F"/>
                <w:sz w:val="22"/>
                <w:szCs w:val="26"/>
              </w:rPr>
            </w:pPr>
          </w:p>
        </w:tc>
      </w:tr>
      <w:tr w:rsidR="00623FA1" w:rsidRPr="00623FA1" w14:paraId="0AD9C6F4" w14:textId="77777777" w:rsidTr="3BE74CAB">
        <w:tblPrEx>
          <w:tblLook w:val="01E0" w:firstRow="1" w:lastRow="1" w:firstColumn="1" w:lastColumn="1" w:noHBand="0" w:noVBand="0"/>
        </w:tblPrEx>
        <w:trPr>
          <w:gridAfter w:val="1"/>
          <w:wAfter w:w="73" w:type="dxa"/>
        </w:trPr>
        <w:tc>
          <w:tcPr>
            <w:tcW w:w="9923" w:type="dxa"/>
            <w:gridSpan w:val="5"/>
            <w:tcBorders>
              <w:top w:val="nil"/>
              <w:left w:val="nil"/>
              <w:bottom w:val="nil"/>
              <w:right w:val="nil"/>
            </w:tcBorders>
          </w:tcPr>
          <w:p w14:paraId="4B1F511A" w14:textId="77777777" w:rsidR="00623FA1" w:rsidRPr="00623FA1" w:rsidRDefault="00623FA1">
            <w:pPr>
              <w:rPr>
                <w:rFonts w:ascii="Arial" w:hAnsi="Arial" w:cs="Calibri"/>
                <w:color w:val="5F5F5F"/>
                <w:sz w:val="22"/>
                <w:szCs w:val="26"/>
              </w:rPr>
            </w:pPr>
          </w:p>
        </w:tc>
      </w:tr>
    </w:tbl>
    <w:p w14:paraId="358B22C0" w14:textId="69BE0FCA" w:rsidR="3BE74CAB" w:rsidRDefault="3BE74CAB">
      <w:r>
        <w:br w:type="page"/>
      </w:r>
    </w:p>
    <w:p w14:paraId="0D5288E1" w14:textId="134EE057" w:rsidR="00623FA1" w:rsidRPr="00623FA1" w:rsidRDefault="00623FA1" w:rsidP="3BE74CAB">
      <w:pPr>
        <w:rPr>
          <w:rFonts w:ascii="Arial" w:hAnsi="Arial" w:cs="Calibri"/>
          <w:color w:val="5F5F5F"/>
          <w:sz w:val="22"/>
          <w:szCs w:val="22"/>
        </w:rPr>
      </w:pPr>
      <w:r w:rsidRPr="3BE74CAB">
        <w:rPr>
          <w:rFonts w:ascii="Arial" w:hAnsi="Arial" w:cs="Calibri"/>
          <w:color w:val="5F5F5F"/>
          <w:sz w:val="22"/>
          <w:szCs w:val="22"/>
        </w:rPr>
        <w:lastRenderedPageBreak/>
        <w:t>REHABILITATION OF OFFENDERS ACT</w:t>
      </w:r>
    </w:p>
    <w:p w14:paraId="5023141B" w14:textId="77777777" w:rsidR="00623FA1" w:rsidRPr="00623FA1" w:rsidRDefault="00623FA1" w:rsidP="00623FA1">
      <w:pPr>
        <w:jc w:val="both"/>
        <w:rPr>
          <w:rFonts w:ascii="Arial" w:hAnsi="Arial" w:cs="Calibri"/>
          <w:color w:val="5F5F5F"/>
          <w:sz w:val="22"/>
          <w:szCs w:val="26"/>
        </w:rPr>
      </w:pPr>
    </w:p>
    <w:p w14:paraId="410364F7" w14:textId="77777777" w:rsidR="00623FA1" w:rsidRPr="00623FA1" w:rsidRDefault="00623FA1" w:rsidP="00623FA1">
      <w:pPr>
        <w:jc w:val="both"/>
        <w:rPr>
          <w:rFonts w:ascii="Arial" w:hAnsi="Arial" w:cs="Calibri"/>
          <w:color w:val="5F5F5F"/>
          <w:sz w:val="22"/>
          <w:szCs w:val="26"/>
        </w:rPr>
      </w:pPr>
      <w:r w:rsidRPr="00623FA1">
        <w:rPr>
          <w:rFonts w:ascii="Arial" w:hAnsi="Arial" w:cs="Calibri"/>
          <w:color w:val="5F5F5F"/>
          <w:sz w:val="22"/>
          <w:szCs w:val="26"/>
        </w:rPr>
        <w:t xml:space="preserve">Positions Exempt from Rehabilitation of Offenders Act </w:t>
      </w:r>
    </w:p>
    <w:p w14:paraId="1F3B1409" w14:textId="77777777" w:rsidR="00623FA1" w:rsidRPr="00623FA1" w:rsidRDefault="00623FA1" w:rsidP="00623FA1">
      <w:pPr>
        <w:jc w:val="both"/>
        <w:rPr>
          <w:rFonts w:ascii="Arial" w:hAnsi="Arial" w:cs="Calibri"/>
          <w:color w:val="5F5F5F"/>
          <w:sz w:val="22"/>
          <w:szCs w:val="26"/>
          <w:u w:val="single"/>
        </w:rPr>
      </w:pPr>
    </w:p>
    <w:p w14:paraId="46CDA4E9" w14:textId="77777777" w:rsidR="00623FA1" w:rsidRPr="00623FA1" w:rsidRDefault="00623FA1" w:rsidP="00623FA1">
      <w:pPr>
        <w:jc w:val="both"/>
        <w:rPr>
          <w:rFonts w:ascii="Arial" w:hAnsi="Arial" w:cs="Calibri"/>
          <w:color w:val="5F5F5F"/>
          <w:sz w:val="22"/>
          <w:szCs w:val="26"/>
        </w:rPr>
      </w:pPr>
      <w:r w:rsidRPr="00623FA1">
        <w:rPr>
          <w:rFonts w:ascii="Arial" w:hAnsi="Arial" w:cs="Calibri"/>
          <w:color w:val="5F5F5F"/>
          <w:sz w:val="22"/>
          <w:szCs w:val="26"/>
        </w:rPr>
        <w:t xml:space="preserve">The work you are applying for affords you access to minors/vulnerable </w:t>
      </w:r>
      <w:proofErr w:type="gramStart"/>
      <w:r w:rsidRPr="00623FA1">
        <w:rPr>
          <w:rFonts w:ascii="Arial" w:hAnsi="Arial" w:cs="Calibri"/>
          <w:color w:val="5F5F5F"/>
          <w:sz w:val="22"/>
          <w:szCs w:val="26"/>
        </w:rPr>
        <w:t>adults</w:t>
      </w:r>
      <w:proofErr w:type="gramEnd"/>
      <w:r w:rsidRPr="00623FA1">
        <w:rPr>
          <w:rFonts w:ascii="Arial" w:hAnsi="Arial" w:cs="Calibri"/>
          <w:color w:val="5F5F5F"/>
          <w:sz w:val="22"/>
          <w:szCs w:val="26"/>
        </w:rPr>
        <w:t xml:space="preserve"> so it is exempt from the Rehabilitation of Offenders Act 1974. You must therefore provide details of any prosecutions or convictions, including final warnings, reprimands, cautions, bind-overs, supervision orders or care orders and any pending prosecutions which you may have, even if they would be regarded as “spent” under the Rehabilitation of Offenders Act 1974.</w:t>
      </w:r>
    </w:p>
    <w:p w14:paraId="562C75D1" w14:textId="77777777" w:rsidR="00623FA1" w:rsidRPr="00623FA1" w:rsidRDefault="00623FA1" w:rsidP="00623FA1">
      <w:pPr>
        <w:jc w:val="both"/>
        <w:rPr>
          <w:rFonts w:ascii="Arial" w:hAnsi="Arial" w:cs="Calibri"/>
          <w:color w:val="5F5F5F"/>
          <w:sz w:val="22"/>
          <w:szCs w:val="26"/>
        </w:rPr>
      </w:pPr>
    </w:p>
    <w:p w14:paraId="42E2A02F" w14:textId="15B7EB9A" w:rsidR="00623FA1" w:rsidRDefault="00623FA1" w:rsidP="3BE74CAB">
      <w:pPr>
        <w:spacing w:after="240"/>
        <w:ind w:right="360"/>
        <w:jc w:val="both"/>
        <w:rPr>
          <w:rFonts w:ascii="Arial" w:hAnsi="Arial" w:cs="Calibri"/>
          <w:color w:val="5F5F5F"/>
          <w:sz w:val="22"/>
          <w:szCs w:val="22"/>
        </w:rPr>
      </w:pPr>
      <w:r w:rsidRPr="3BE74CAB">
        <w:rPr>
          <w:rFonts w:ascii="Arial" w:hAnsi="Arial" w:cs="Calibri"/>
          <w:color w:val="5F5F5F"/>
          <w:sz w:val="22"/>
          <w:szCs w:val="22"/>
        </w:rPr>
        <w:t>Have you any criminal convictions (spent or otherwise), final warnings, reprimands, cautions, bind-overs, supervision orders or secure orders and any pending prosecutions?</w:t>
      </w:r>
    </w:p>
    <w:p w14:paraId="5AF2CF78" w14:textId="096AD1FC" w:rsidR="00623FA1" w:rsidRPr="00623FA1" w:rsidRDefault="00623FA1" w:rsidP="3BE74CAB">
      <w:pPr>
        <w:spacing w:line="259" w:lineRule="auto"/>
        <w:rPr>
          <w:rFonts w:ascii="Arial" w:hAnsi="Arial" w:cs="Calibri"/>
          <w:b/>
          <w:bCs/>
          <w:color w:val="5F5F5F"/>
          <w:sz w:val="22"/>
          <w:szCs w:val="22"/>
        </w:rPr>
      </w:pPr>
      <w:r w:rsidRPr="3BE74CAB">
        <w:rPr>
          <w:rFonts w:ascii="Arial" w:hAnsi="Arial" w:cs="Calibri"/>
          <w:b/>
          <w:bCs/>
          <w:color w:val="5F5F5F"/>
          <w:sz w:val="22"/>
          <w:szCs w:val="22"/>
        </w:rPr>
        <w:t>Y</w:t>
      </w:r>
      <w:r w:rsidR="7F09A282" w:rsidRPr="3BE74CAB">
        <w:rPr>
          <w:rFonts w:ascii="Arial" w:hAnsi="Arial" w:cs="Calibri"/>
          <w:b/>
          <w:bCs/>
          <w:color w:val="5F5F5F"/>
          <w:sz w:val="22"/>
          <w:szCs w:val="22"/>
        </w:rPr>
        <w:t>ES</w:t>
      </w:r>
      <w:r w:rsidR="625ED3B5" w:rsidRPr="3BE74CAB">
        <w:rPr>
          <w:rFonts w:ascii="Arial" w:hAnsi="Arial" w:cs="Calibri"/>
          <w:b/>
          <w:bCs/>
          <w:color w:val="5F5F5F"/>
          <w:sz w:val="22"/>
          <w:szCs w:val="22"/>
        </w:rPr>
        <w:t xml:space="preserve"> </w:t>
      </w:r>
      <w:r w:rsidR="00C457A0">
        <w:rPr>
          <w:noProof/>
        </w:rPr>
        <mc:AlternateContent>
          <mc:Choice Requires="wps">
            <w:drawing>
              <wp:inline distT="0" distB="0" distL="0" distR="0" wp14:anchorId="6C275571" wp14:editId="6AD50697">
                <wp:extent cx="219075" cy="207010"/>
                <wp:effectExtent l="10795" t="11430" r="8255" b="10160"/>
                <wp:docPr id="7801800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7010"/>
                        </a:xfrm>
                        <a:prstGeom prst="rect">
                          <a:avLst/>
                        </a:prstGeom>
                        <a:solidFill>
                          <a:schemeClr val="bg1">
                            <a:lumMod val="100000"/>
                            <a:lumOff val="0"/>
                          </a:schemeClr>
                        </a:solidFill>
                        <a:ln w="6350">
                          <a:solidFill>
                            <a:schemeClr val="tx1">
                              <a:lumMod val="50000"/>
                              <a:lumOff val="5000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4A21F4C6" id="Rectangle 1" o:spid="_x0000_s1026" style="width:17.25pt;height:16.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" fillcolor="white [3212]" strokecolor="gray [1629]" strokeweight=".5pt">
                <w10:anchorlock/>
              </v:rect>
            </w:pict>
          </mc:Fallback>
        </mc:AlternateContent>
      </w:r>
      <w:r w:rsidR="751ED0A4" w:rsidRPr="3BE74CAB">
        <w:rPr>
          <w:rFonts w:ascii="Arial" w:hAnsi="Arial" w:cs="Calibri"/>
          <w:b/>
          <w:bCs/>
          <w:color w:val="5F5F5F"/>
          <w:sz w:val="22"/>
          <w:szCs w:val="22"/>
        </w:rPr>
        <w:t xml:space="preserve"> / </w:t>
      </w:r>
      <w:r w:rsidRPr="3BE74CAB">
        <w:rPr>
          <w:rFonts w:ascii="Arial" w:hAnsi="Arial" w:cs="Calibri"/>
          <w:b/>
          <w:bCs/>
          <w:color w:val="5F5F5F"/>
          <w:sz w:val="22"/>
          <w:szCs w:val="22"/>
        </w:rPr>
        <w:t>N</w:t>
      </w:r>
      <w:r w:rsidR="1D14E6A7" w:rsidRPr="3BE74CAB">
        <w:rPr>
          <w:rFonts w:ascii="Arial" w:hAnsi="Arial" w:cs="Calibri"/>
          <w:b/>
          <w:bCs/>
          <w:color w:val="5F5F5F"/>
          <w:sz w:val="22"/>
          <w:szCs w:val="22"/>
        </w:rPr>
        <w:t>O</w:t>
      </w:r>
      <w:r w:rsidR="001F3B34" w:rsidRPr="3BE74CAB">
        <w:rPr>
          <w:rFonts w:ascii="Arial" w:hAnsi="Arial" w:cs="Calibri"/>
          <w:b/>
          <w:bCs/>
          <w:color w:val="5F5F5F"/>
          <w:sz w:val="22"/>
          <w:szCs w:val="22"/>
        </w:rPr>
        <w:t xml:space="preserve"> </w:t>
      </w:r>
      <w:r w:rsidR="00C457A0">
        <w:rPr>
          <w:noProof/>
        </w:rPr>
        <mc:AlternateContent>
          <mc:Choice Requires="wps">
            <w:drawing>
              <wp:inline distT="0" distB="0" distL="0" distR="0" wp14:anchorId="593037A4" wp14:editId="5A623D79">
                <wp:extent cx="219075" cy="207010"/>
                <wp:effectExtent l="13970" t="11430" r="5080" b="10160"/>
                <wp:docPr id="86760779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7010"/>
                        </a:xfrm>
                        <a:prstGeom prst="rect">
                          <a:avLst/>
                        </a:prstGeom>
                        <a:solidFill>
                          <a:schemeClr val="bg1">
                            <a:lumMod val="100000"/>
                            <a:lumOff val="0"/>
                          </a:schemeClr>
                        </a:solidFill>
                        <a:ln w="6350">
                          <a:solidFill>
                            <a:schemeClr val="tx1">
                              <a:lumMod val="50000"/>
                              <a:lumOff val="5000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6E6DB35C" id="Rectangle 2" o:spid="_x0000_s1026" style="width:17.25pt;height:16.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" fillcolor="white [3212]" strokecolor="gray [1629]" strokeweight=".5pt">
                <w10:anchorlock/>
              </v:rect>
            </w:pict>
          </mc:Fallback>
        </mc:AlternateContent>
      </w:r>
    </w:p>
    <w:p w14:paraId="64AF9730" w14:textId="1FB77B72" w:rsidR="00623FA1" w:rsidRPr="00623FA1" w:rsidRDefault="00623FA1" w:rsidP="3BE74CAB">
      <w:pPr>
        <w:rPr>
          <w:rFonts w:ascii="Arial" w:hAnsi="Arial" w:cs="Calibri"/>
          <w:color w:val="5F5F5F"/>
          <w:sz w:val="22"/>
          <w:szCs w:val="22"/>
        </w:rPr>
      </w:pPr>
    </w:p>
    <w:p w14:paraId="6C228206" w14:textId="438012D4" w:rsidR="00623FA1" w:rsidRPr="00623FA1" w:rsidRDefault="00623FA1" w:rsidP="00623FA1">
      <w:pPr>
        <w:rPr>
          <w:rFonts w:ascii="Arial" w:hAnsi="Arial" w:cs="Calibri"/>
          <w:color w:val="5F5F5F"/>
          <w:sz w:val="22"/>
          <w:szCs w:val="22"/>
        </w:rPr>
      </w:pPr>
      <w:r w:rsidRPr="3BE74CAB">
        <w:rPr>
          <w:rFonts w:ascii="Arial" w:hAnsi="Arial" w:cs="Calibri"/>
          <w:color w:val="5F5F5F"/>
          <w:sz w:val="22"/>
          <w:szCs w:val="22"/>
        </w:rPr>
        <w:t>As part of the appointment process, Wellspring will carry out a Disclosure and Barring Service check on the preferred candidate. This will provide the above information.</w:t>
      </w:r>
      <w:r>
        <w:br/>
      </w:r>
    </w:p>
    <w:p w14:paraId="02D24C75" w14:textId="77777777" w:rsidR="00623FA1" w:rsidRPr="00623FA1" w:rsidRDefault="00623FA1" w:rsidP="00623FA1">
      <w:pPr>
        <w:jc w:val="both"/>
        <w:rPr>
          <w:rFonts w:ascii="Arial" w:hAnsi="Arial" w:cs="Calibri"/>
          <w:color w:val="5F5F5F"/>
          <w:sz w:val="22"/>
          <w:szCs w:val="26"/>
        </w:rPr>
      </w:pPr>
      <w:r w:rsidRPr="00623FA1">
        <w:rPr>
          <w:rFonts w:ascii="Arial" w:hAnsi="Arial" w:cs="Calibri"/>
          <w:color w:val="5F5F5F"/>
          <w:sz w:val="22"/>
          <w:szCs w:val="26"/>
        </w:rPr>
        <w:t xml:space="preserve">If you have answered YES to the above, </w:t>
      </w:r>
      <w:bookmarkStart w:id="0" w:name="_Hlk483383940"/>
      <w:r w:rsidRPr="00623FA1">
        <w:rPr>
          <w:rFonts w:ascii="Arial" w:hAnsi="Arial" w:cs="Calibri"/>
          <w:color w:val="5F5F5F"/>
          <w:sz w:val="22"/>
          <w:szCs w:val="26"/>
        </w:rPr>
        <w:t>please provide details of the offence, dates, sentence, fine or other penalty</w:t>
      </w:r>
      <w:bookmarkEnd w:id="0"/>
      <w:r w:rsidRPr="00623FA1">
        <w:rPr>
          <w:rFonts w:ascii="Arial" w:hAnsi="Arial" w:cs="Calibri"/>
          <w:color w:val="5F5F5F"/>
          <w:sz w:val="22"/>
          <w:szCs w:val="26"/>
        </w:rPr>
        <w:t xml:space="preserve"> in the box below. Answering “YES” will not necessarily prevent you from being considered for this post. The information will be treated in confidence and will be destroyed if the application is unsuccessful. Deliberate failure to disclose full details is a criminal offence that will result in your application being rejected or may lead to your later dismissal. </w:t>
      </w:r>
    </w:p>
    <w:p w14:paraId="7DF4E37C" w14:textId="77777777" w:rsidR="00623FA1" w:rsidRPr="00623FA1" w:rsidRDefault="00623FA1" w:rsidP="00623FA1">
      <w:pPr>
        <w:jc w:val="both"/>
        <w:rPr>
          <w:rFonts w:ascii="Arial" w:hAnsi="Arial" w:cs="Calibri"/>
          <w:color w:val="5F5F5F"/>
          <w:sz w:val="22"/>
          <w:szCs w:val="26"/>
        </w:rPr>
      </w:pPr>
    </w:p>
    <w:p w14:paraId="2800BD52" w14:textId="77777777" w:rsidR="00623FA1" w:rsidRPr="00623FA1" w:rsidRDefault="00623FA1" w:rsidP="3BE74CAB">
      <w:pPr>
        <w:pBdr>
          <w:top w:val="single" w:sz="4" w:space="1" w:color="auto"/>
          <w:left w:val="single" w:sz="4" w:space="4" w:color="auto"/>
          <w:bottom w:val="single" w:sz="4" w:space="31" w:color="auto"/>
          <w:right w:val="single" w:sz="4" w:space="4" w:color="auto"/>
        </w:pBdr>
        <w:spacing w:before="80"/>
        <w:jc w:val="both"/>
        <w:rPr>
          <w:rFonts w:ascii="Arial" w:hAnsi="Arial" w:cs="Calibri"/>
          <w:b/>
          <w:bCs/>
          <w:color w:val="5F5F5F"/>
          <w:sz w:val="22"/>
          <w:szCs w:val="22"/>
        </w:rPr>
      </w:pPr>
      <w:r w:rsidRPr="3BE74CAB">
        <w:rPr>
          <w:rFonts w:ascii="Arial" w:hAnsi="Arial" w:cs="Calibri"/>
          <w:b/>
          <w:bCs/>
          <w:color w:val="5F5F5F"/>
          <w:sz w:val="22"/>
          <w:szCs w:val="22"/>
        </w:rPr>
        <w:t>Please provide details of any offences, dates, sentences, fines or other penalties:</w:t>
      </w:r>
    </w:p>
    <w:p w14:paraId="44FB30F8" w14:textId="77777777" w:rsidR="00623FA1" w:rsidRPr="00623FA1" w:rsidRDefault="00623FA1" w:rsidP="00623FA1">
      <w:pPr>
        <w:pBdr>
          <w:top w:val="single" w:sz="4" w:space="1" w:color="auto"/>
          <w:left w:val="single" w:sz="4" w:space="4" w:color="auto"/>
          <w:bottom w:val="single" w:sz="4" w:space="31" w:color="auto"/>
          <w:right w:val="single" w:sz="4" w:space="4" w:color="auto"/>
        </w:pBdr>
        <w:jc w:val="both"/>
        <w:rPr>
          <w:rFonts w:ascii="Arial" w:hAnsi="Arial" w:cs="Calibri"/>
          <w:color w:val="5F5F5F"/>
          <w:sz w:val="22"/>
          <w:szCs w:val="26"/>
        </w:rPr>
      </w:pPr>
    </w:p>
    <w:p w14:paraId="1DA6542E" w14:textId="77777777" w:rsidR="00623FA1" w:rsidRPr="00623FA1" w:rsidRDefault="00623FA1" w:rsidP="00623FA1">
      <w:pPr>
        <w:pBdr>
          <w:top w:val="single" w:sz="4" w:space="1" w:color="auto"/>
          <w:left w:val="single" w:sz="4" w:space="4" w:color="auto"/>
          <w:bottom w:val="single" w:sz="4" w:space="31" w:color="auto"/>
          <w:right w:val="single" w:sz="4" w:space="4" w:color="auto"/>
        </w:pBdr>
        <w:jc w:val="both"/>
        <w:rPr>
          <w:rFonts w:ascii="Arial" w:hAnsi="Arial" w:cs="Calibri"/>
          <w:color w:val="5F5F5F"/>
          <w:sz w:val="22"/>
          <w:szCs w:val="26"/>
        </w:rPr>
      </w:pPr>
    </w:p>
    <w:p w14:paraId="722B00AE" w14:textId="77777777" w:rsidR="00623FA1" w:rsidRPr="00623FA1" w:rsidRDefault="00623FA1" w:rsidP="00623FA1">
      <w:pPr>
        <w:spacing w:line="360" w:lineRule="auto"/>
        <w:rPr>
          <w:rFonts w:ascii="Arial" w:hAnsi="Arial" w:cs="Calibri"/>
          <w:color w:val="5F5F5F"/>
          <w:sz w:val="22"/>
          <w:szCs w:val="26"/>
        </w:rPr>
      </w:pPr>
    </w:p>
    <w:p w14:paraId="37C67099" w14:textId="77777777" w:rsidR="00623FA1" w:rsidRPr="00623FA1" w:rsidRDefault="00623FA1" w:rsidP="00623FA1">
      <w:pPr>
        <w:rPr>
          <w:rFonts w:ascii="Arial" w:hAnsi="Arial" w:cs="Calibri"/>
          <w:color w:val="5F5F5F"/>
          <w:sz w:val="22"/>
          <w:szCs w:val="26"/>
        </w:rPr>
      </w:pPr>
      <w:r w:rsidRPr="00623FA1">
        <w:rPr>
          <w:rFonts w:ascii="Arial" w:hAnsi="Arial" w:cs="Calibri"/>
          <w:color w:val="5F5F5F"/>
          <w:sz w:val="22"/>
          <w:szCs w:val="26"/>
        </w:rPr>
        <w:t xml:space="preserve">I apply for the above post and confirm the information I have provided is accurate. I understand that the inclusion of false information or the omission of relevant information may lead to dismissal. I understand that an enhanced Disclosure and Barring Service check will be obtained on behalf of the successful candidate.  I consent to Wellspring storing, processing and verifying my application details in accordance with the Data Protection Regulations (GDPR). </w:t>
      </w:r>
    </w:p>
    <w:p w14:paraId="42C6D796" w14:textId="77777777" w:rsidR="00623FA1" w:rsidRPr="00623FA1" w:rsidRDefault="00623FA1" w:rsidP="00623FA1">
      <w:pPr>
        <w:spacing w:line="360" w:lineRule="auto"/>
        <w:rPr>
          <w:rFonts w:ascii="Arial" w:hAnsi="Arial" w:cs="Calibri"/>
          <w:color w:val="5F5F5F"/>
          <w:sz w:val="22"/>
          <w:szCs w:val="26"/>
        </w:rPr>
      </w:pPr>
    </w:p>
    <w:p w14:paraId="7F38EA9D" w14:textId="77777777" w:rsidR="00623FA1" w:rsidRPr="00623FA1" w:rsidRDefault="00623FA1" w:rsidP="3BE74CAB">
      <w:pPr>
        <w:pBdr>
          <w:top w:val="single" w:sz="4" w:space="1" w:color="auto"/>
          <w:left w:val="single" w:sz="4" w:space="4" w:color="auto"/>
          <w:bottom w:val="single" w:sz="4" w:space="1" w:color="auto"/>
          <w:right w:val="single" w:sz="4" w:space="4" w:color="auto"/>
        </w:pBdr>
        <w:rPr>
          <w:rFonts w:ascii="Arial" w:hAnsi="Arial" w:cs="Calibri"/>
          <w:b/>
          <w:bCs/>
          <w:color w:val="5F5F5F"/>
          <w:sz w:val="22"/>
          <w:szCs w:val="22"/>
        </w:rPr>
      </w:pPr>
      <w:r w:rsidRPr="3BE74CAB">
        <w:rPr>
          <w:rFonts w:ascii="Arial" w:hAnsi="Arial" w:cs="Calibri"/>
          <w:b/>
          <w:bCs/>
          <w:color w:val="5F5F5F"/>
          <w:sz w:val="22"/>
          <w:szCs w:val="22"/>
        </w:rPr>
        <w:t xml:space="preserve">Signed: </w:t>
      </w:r>
      <w:r>
        <w:tab/>
      </w:r>
      <w:r>
        <w:tab/>
      </w:r>
      <w:r>
        <w:tab/>
      </w:r>
      <w:r>
        <w:tab/>
      </w:r>
      <w:r>
        <w:tab/>
      </w:r>
      <w:r>
        <w:tab/>
      </w:r>
      <w:r>
        <w:tab/>
      </w:r>
      <w:r w:rsidRPr="3BE74CAB">
        <w:rPr>
          <w:rFonts w:ascii="Arial" w:hAnsi="Arial" w:cs="Calibri"/>
          <w:b/>
          <w:bCs/>
          <w:color w:val="5F5F5F"/>
          <w:sz w:val="22"/>
          <w:szCs w:val="22"/>
        </w:rPr>
        <w:t>Date:</w:t>
      </w:r>
      <w:r>
        <w:tab/>
      </w:r>
      <w:r>
        <w:tab/>
      </w:r>
    </w:p>
    <w:p w14:paraId="54E11D2A" w14:textId="77777777" w:rsidR="00623FA1" w:rsidRPr="00623FA1" w:rsidRDefault="00623FA1" w:rsidP="00623FA1">
      <w:pPr>
        <w:pBdr>
          <w:top w:val="single" w:sz="4" w:space="1" w:color="auto"/>
          <w:left w:val="single" w:sz="4" w:space="4" w:color="auto"/>
          <w:bottom w:val="single" w:sz="4" w:space="1" w:color="auto"/>
          <w:right w:val="single" w:sz="4" w:space="4" w:color="auto"/>
        </w:pBdr>
        <w:rPr>
          <w:rFonts w:ascii="Arial" w:hAnsi="Arial" w:cs="Calibri"/>
          <w:color w:val="5F5F5F"/>
          <w:sz w:val="22"/>
          <w:szCs w:val="26"/>
        </w:rPr>
      </w:pPr>
    </w:p>
    <w:p w14:paraId="31126E5D" w14:textId="77777777" w:rsidR="00623FA1" w:rsidRPr="00623FA1" w:rsidRDefault="00623FA1" w:rsidP="00623FA1">
      <w:pPr>
        <w:rPr>
          <w:rFonts w:ascii="Arial" w:hAnsi="Arial" w:cs="Calibri"/>
          <w:color w:val="5F5F5F"/>
          <w:sz w:val="22"/>
          <w:szCs w:val="26"/>
        </w:rPr>
      </w:pPr>
    </w:p>
    <w:p w14:paraId="2DE403A5" w14:textId="77777777" w:rsidR="00623FA1" w:rsidRPr="00623FA1" w:rsidRDefault="00623FA1" w:rsidP="00623FA1">
      <w:pPr>
        <w:rPr>
          <w:rFonts w:ascii="Arial" w:hAnsi="Arial" w:cs="Calibri"/>
          <w:color w:val="5F5F5F"/>
          <w:sz w:val="22"/>
          <w:szCs w:val="26"/>
        </w:rPr>
      </w:pPr>
    </w:p>
    <w:p w14:paraId="62431CDC" w14:textId="33A7ACC4" w:rsidR="00623FA1" w:rsidRPr="00623FA1" w:rsidRDefault="00623FA1" w:rsidP="3BE74CAB">
      <w:pPr>
        <w:rPr>
          <w:rFonts w:ascii="Arial" w:hAnsi="Arial" w:cs="Calibri"/>
          <w:b/>
          <w:bCs/>
          <w:color w:val="5F5F5F"/>
          <w:sz w:val="22"/>
          <w:szCs w:val="22"/>
        </w:rPr>
      </w:pPr>
      <w:r w:rsidRPr="3BE74CAB">
        <w:rPr>
          <w:rFonts w:ascii="Arial" w:hAnsi="Arial" w:cs="Calibri"/>
          <w:b/>
          <w:bCs/>
          <w:color w:val="5F5F5F"/>
          <w:sz w:val="22"/>
          <w:szCs w:val="22"/>
        </w:rPr>
        <w:t>Thank you for taking the time to complete this application.  Please return all forms to:</w:t>
      </w:r>
    </w:p>
    <w:p w14:paraId="49E398E2" w14:textId="642E868E" w:rsidR="002232C8" w:rsidRPr="00740EAB" w:rsidRDefault="00BC433D" w:rsidP="3BE74CAB">
      <w:pPr>
        <w:rPr>
          <w:rFonts w:ascii="Arial" w:hAnsi="Arial" w:cs="Calibri"/>
          <w:b/>
          <w:bCs/>
          <w:color w:val="595959" w:themeColor="text1" w:themeTint="A6"/>
          <w:sz w:val="22"/>
          <w:szCs w:val="22"/>
        </w:rPr>
      </w:pPr>
      <w:hyperlink r:id="rId11">
        <w:r>
          <w:rPr>
            <w:rStyle w:val="Hyperlink"/>
            <w:rFonts w:ascii="Arial" w:hAnsi="Arial" w:cs="Calibri"/>
            <w:b/>
            <w:bCs/>
            <w:sz w:val="22"/>
            <w:szCs w:val="22"/>
          </w:rPr>
          <w:t>jobs</w:t>
        </w:r>
        <w:r w:rsidR="00623FA1" w:rsidRPr="3BE74CAB">
          <w:rPr>
            <w:rStyle w:val="Hyperlink"/>
            <w:rFonts w:ascii="Arial" w:hAnsi="Arial" w:cs="Calibri"/>
            <w:b/>
            <w:bCs/>
            <w:sz w:val="22"/>
            <w:szCs w:val="22"/>
          </w:rPr>
          <w:t>@wellspringtherapy.co.uk</w:t>
        </w:r>
      </w:hyperlink>
      <w:r w:rsidR="00623FA1" w:rsidRPr="3BE74CAB">
        <w:rPr>
          <w:rFonts w:ascii="Arial" w:hAnsi="Arial" w:cs="Calibri"/>
          <w:b/>
          <w:bCs/>
          <w:color w:val="5F5F5F"/>
          <w:sz w:val="22"/>
          <w:szCs w:val="22"/>
        </w:rPr>
        <w:t xml:space="preserve"> or by post to Wellspring Therapy, 78, High St Harrogate HG2 7LW</w:t>
      </w:r>
    </w:p>
    <w:sectPr w:rsidR="002232C8" w:rsidRPr="00740EAB" w:rsidSect="00FA1471">
      <w:headerReference w:type="even" r:id="rId12"/>
      <w:headerReference w:type="default" r:id="rId13"/>
      <w:footerReference w:type="default" r:id="rId14"/>
      <w:headerReference w:type="first" r:id="rId15"/>
      <w:pgSz w:w="11904" w:h="16834"/>
      <w:pgMar w:top="2127" w:right="847" w:bottom="1440" w:left="851" w:header="0" w:footer="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7B3AE" w14:textId="77777777" w:rsidR="00BF63D4" w:rsidRDefault="00BF63D4">
      <w:r>
        <w:separator/>
      </w:r>
    </w:p>
  </w:endnote>
  <w:endnote w:type="continuationSeparator" w:id="0">
    <w:p w14:paraId="18EC39AC" w14:textId="77777777" w:rsidR="00BF63D4" w:rsidRDefault="00BF6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A73E" w14:textId="77777777" w:rsidR="00AD2175" w:rsidRDefault="00AD2175" w:rsidP="0033748B">
    <w:pPr>
      <w:pStyle w:val="Footer"/>
      <w:ind w:hanging="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79F7" w14:textId="77777777" w:rsidR="00BF63D4" w:rsidRDefault="00BF63D4">
      <w:r>
        <w:separator/>
      </w:r>
    </w:p>
  </w:footnote>
  <w:footnote w:type="continuationSeparator" w:id="0">
    <w:p w14:paraId="0E9C5CFD" w14:textId="77777777" w:rsidR="00BF63D4" w:rsidRDefault="00BF6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7F21" w14:textId="77777777" w:rsidR="00AD2175" w:rsidRDefault="00000000">
    <w:pPr>
      <w:pStyle w:val="Header"/>
    </w:pPr>
    <w:r>
      <w:rPr>
        <w:noProof/>
        <w:lang w:val="en-US"/>
      </w:rPr>
      <w:pict w14:anchorId="5EC725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7pt;z-index:-251657216;mso-wrap-edited:f;mso-position-horizontal:center;mso-position-horizontal-relative:margin;mso-position-vertical:center;mso-position-vertical-relative:margin" wrapcoords="-27 0 -27 21561 21600 21561 21600 0 -27 0">
          <v:imagedata r:id="rId1" o:title="WS letterheard Dec 23_al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3A62" w14:textId="77777777" w:rsidR="00AD2175" w:rsidRPr="0033748B" w:rsidRDefault="00000000" w:rsidP="0033748B">
    <w:pPr>
      <w:pStyle w:val="Header"/>
      <w:ind w:hanging="851"/>
    </w:pPr>
    <w:r>
      <w:rPr>
        <w:noProof/>
        <w:lang w:val="en-US"/>
      </w:rPr>
      <w:pict w14:anchorId="34AE7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margin-left:-47.5pt;margin-top:-106.25pt;width:598.3pt;height:846.1pt;z-index:-251658240;mso-wrap-edited:f;mso-position-horizontal:absolute;mso-position-horizontal-relative:margin;mso-position-vertical:absolute;mso-position-vertical-relative:margin" wrapcoords="-27 0 -27 21561 21600 21561 21600 0 -27 0">
          <v:imagedata r:id="rId1" o:title="WS letterheard Dec 23_al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F2EB" w14:textId="77777777" w:rsidR="00AD2175" w:rsidRDefault="00000000">
    <w:pPr>
      <w:pStyle w:val="Header"/>
    </w:pPr>
    <w:r>
      <w:rPr>
        <w:noProof/>
        <w:lang w:val="en-US"/>
      </w:rPr>
      <w:pict w14:anchorId="36C3F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margin-left:0;margin-top:0;width:595.2pt;height:841.7pt;z-index:-251656192;mso-wrap-edited:f;mso-position-horizontal:center;mso-position-horizontal-relative:margin;mso-position-vertical:center;mso-position-vertical-relative:margin" wrapcoords="-27 0 -27 21561 21600 21561 21600 0 -27 0">
          <v:imagedata r:id="rId1" o:title="WS letterheard Dec 23_al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1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20"/>
    <w:lvl w:ilvl="0">
      <w:start w:val="1"/>
      <w:numFmt w:val="bullet"/>
      <w:lvlText w:val=""/>
      <w:lvlJc w:val="left"/>
      <w:pPr>
        <w:tabs>
          <w:tab w:val="num" w:pos="720"/>
        </w:tabs>
        <w:ind w:left="720" w:hanging="360"/>
      </w:pPr>
      <w:rPr>
        <w:rFonts w:ascii="Symbol" w:hAnsi="Symbol"/>
      </w:rPr>
    </w:lvl>
  </w:abstractNum>
  <w:abstractNum w:abstractNumId="4" w15:restartNumberingAfterBreak="0">
    <w:nsid w:val="2F0165D7"/>
    <w:multiLevelType w:val="hybridMultilevel"/>
    <w:tmpl w:val="492C9EEE"/>
    <w:lvl w:ilvl="0" w:tplc="7690DC76">
      <w:start w:val="1"/>
      <w:numFmt w:val="bullet"/>
      <w:lvlText w:val="-"/>
      <w:lvlJc w:val="left"/>
      <w:pPr>
        <w:ind w:left="720" w:hanging="360"/>
      </w:pPr>
      <w:rPr>
        <w:rFonts w:ascii="Arial" w:eastAsiaTheme="minorHAnsi" w:hAnsi="Arial" w:cs="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BB7AD0"/>
    <w:multiLevelType w:val="hybridMultilevel"/>
    <w:tmpl w:val="AAD2B95C"/>
    <w:lvl w:ilvl="0" w:tplc="7690DC76">
      <w:start w:val="1"/>
      <w:numFmt w:val="bullet"/>
      <w:lvlText w:val="-"/>
      <w:lvlJc w:val="left"/>
      <w:pPr>
        <w:ind w:left="720" w:hanging="360"/>
      </w:pPr>
      <w:rPr>
        <w:rFonts w:ascii="Arial" w:eastAsiaTheme="minorHAnsi" w:hAnsi="Arial" w:cs="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87AD0"/>
    <w:multiLevelType w:val="hybridMultilevel"/>
    <w:tmpl w:val="60A65804"/>
    <w:lvl w:ilvl="0" w:tplc="3B5817C0">
      <w:numFmt w:val="bullet"/>
      <w:lvlText w:val="-"/>
      <w:lvlJc w:val="left"/>
      <w:pPr>
        <w:ind w:left="644" w:hanging="360"/>
      </w:pPr>
      <w:rPr>
        <w:rFonts w:ascii="Arial" w:eastAsiaTheme="minorHAnsi" w:hAnsi="Arial" w:cs="Tahoma"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3F6F57C8"/>
    <w:multiLevelType w:val="hybridMultilevel"/>
    <w:tmpl w:val="53E4BE8A"/>
    <w:lvl w:ilvl="0" w:tplc="7690DC76">
      <w:start w:val="1"/>
      <w:numFmt w:val="bullet"/>
      <w:lvlText w:val="-"/>
      <w:lvlJc w:val="left"/>
      <w:pPr>
        <w:ind w:left="720" w:hanging="360"/>
      </w:pPr>
      <w:rPr>
        <w:rFonts w:ascii="Arial" w:eastAsiaTheme="minorHAnsi" w:hAnsi="Arial" w:cs="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827C5"/>
    <w:multiLevelType w:val="hybridMultilevel"/>
    <w:tmpl w:val="CA5C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965C4"/>
    <w:multiLevelType w:val="hybridMultilevel"/>
    <w:tmpl w:val="01EAD4E6"/>
    <w:lvl w:ilvl="0" w:tplc="3B5817C0">
      <w:numFmt w:val="bullet"/>
      <w:lvlText w:val="-"/>
      <w:lvlJc w:val="left"/>
      <w:pPr>
        <w:ind w:left="1004"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1AE00AE"/>
    <w:multiLevelType w:val="hybridMultilevel"/>
    <w:tmpl w:val="2D4E733C"/>
    <w:lvl w:ilvl="0" w:tplc="3B5817C0">
      <w:numFmt w:val="bullet"/>
      <w:lvlText w:val="-"/>
      <w:lvlJc w:val="left"/>
      <w:pPr>
        <w:ind w:left="1004" w:hanging="360"/>
      </w:pPr>
      <w:rPr>
        <w:rFonts w:ascii="Arial" w:eastAsiaTheme="minorHAnsi" w:hAnsi="Arial" w:cs="Tahoma" w:hint="default"/>
      </w:rPr>
    </w:lvl>
    <w:lvl w:ilvl="1" w:tplc="25E89EE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5227A6"/>
    <w:multiLevelType w:val="hybridMultilevel"/>
    <w:tmpl w:val="7C00A0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Aria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Arial" w:hint="default"/>
      </w:rPr>
    </w:lvl>
    <w:lvl w:ilvl="8" w:tplc="08090005" w:tentative="1">
      <w:start w:val="1"/>
      <w:numFmt w:val="bullet"/>
      <w:lvlText w:val=""/>
      <w:lvlJc w:val="left"/>
      <w:pPr>
        <w:ind w:left="6840" w:hanging="360"/>
      </w:pPr>
      <w:rPr>
        <w:rFonts w:ascii="Wingdings" w:hAnsi="Wingdings" w:hint="default"/>
      </w:rPr>
    </w:lvl>
  </w:abstractNum>
  <w:num w:numId="1" w16cid:durableId="1436367281">
    <w:abstractNumId w:val="0"/>
  </w:num>
  <w:num w:numId="2" w16cid:durableId="1069033222">
    <w:abstractNumId w:val="11"/>
  </w:num>
  <w:num w:numId="3" w16cid:durableId="1650210158">
    <w:abstractNumId w:val="8"/>
  </w:num>
  <w:num w:numId="4" w16cid:durableId="1053777014">
    <w:abstractNumId w:val="7"/>
  </w:num>
  <w:num w:numId="5" w16cid:durableId="1451439967">
    <w:abstractNumId w:val="4"/>
  </w:num>
  <w:num w:numId="6" w16cid:durableId="669720820">
    <w:abstractNumId w:val="5"/>
  </w:num>
  <w:num w:numId="7" w16cid:durableId="1885825997">
    <w:abstractNumId w:val="6"/>
  </w:num>
  <w:num w:numId="8" w16cid:durableId="604190873">
    <w:abstractNumId w:val="9"/>
  </w:num>
  <w:num w:numId="9" w16cid:durableId="249698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D95"/>
    <w:rsid w:val="00017C32"/>
    <w:rsid w:val="00060955"/>
    <w:rsid w:val="00071E13"/>
    <w:rsid w:val="00074749"/>
    <w:rsid w:val="000B5D83"/>
    <w:rsid w:val="000B5EB3"/>
    <w:rsid w:val="000C0577"/>
    <w:rsid w:val="00130DB9"/>
    <w:rsid w:val="00163157"/>
    <w:rsid w:val="0016466F"/>
    <w:rsid w:val="001854B1"/>
    <w:rsid w:val="001F3B34"/>
    <w:rsid w:val="001F7762"/>
    <w:rsid w:val="001F7DC1"/>
    <w:rsid w:val="002213AC"/>
    <w:rsid w:val="00221C65"/>
    <w:rsid w:val="002232C8"/>
    <w:rsid w:val="00226849"/>
    <w:rsid w:val="00283895"/>
    <w:rsid w:val="002A4F9D"/>
    <w:rsid w:val="002E4EE5"/>
    <w:rsid w:val="002F693A"/>
    <w:rsid w:val="0033748B"/>
    <w:rsid w:val="003662AD"/>
    <w:rsid w:val="003748F6"/>
    <w:rsid w:val="00394A72"/>
    <w:rsid w:val="00453502"/>
    <w:rsid w:val="00485558"/>
    <w:rsid w:val="004D5A61"/>
    <w:rsid w:val="00512EBA"/>
    <w:rsid w:val="00530B81"/>
    <w:rsid w:val="0055789A"/>
    <w:rsid w:val="00560B3E"/>
    <w:rsid w:val="005D7588"/>
    <w:rsid w:val="006145B8"/>
    <w:rsid w:val="00623D95"/>
    <w:rsid w:val="00623FA1"/>
    <w:rsid w:val="006541FC"/>
    <w:rsid w:val="006758F0"/>
    <w:rsid w:val="00683113"/>
    <w:rsid w:val="006A4644"/>
    <w:rsid w:val="006F706A"/>
    <w:rsid w:val="00710048"/>
    <w:rsid w:val="0073032B"/>
    <w:rsid w:val="00740EAB"/>
    <w:rsid w:val="00742F94"/>
    <w:rsid w:val="00751C0A"/>
    <w:rsid w:val="00752FD1"/>
    <w:rsid w:val="007546FB"/>
    <w:rsid w:val="00774702"/>
    <w:rsid w:val="007760EF"/>
    <w:rsid w:val="007825A3"/>
    <w:rsid w:val="007858C5"/>
    <w:rsid w:val="007B4F11"/>
    <w:rsid w:val="007C488D"/>
    <w:rsid w:val="007E1A97"/>
    <w:rsid w:val="00807A84"/>
    <w:rsid w:val="0086025D"/>
    <w:rsid w:val="0088115E"/>
    <w:rsid w:val="008855AB"/>
    <w:rsid w:val="008C3CC0"/>
    <w:rsid w:val="008F77CB"/>
    <w:rsid w:val="00905F72"/>
    <w:rsid w:val="00921029"/>
    <w:rsid w:val="009333BA"/>
    <w:rsid w:val="00974064"/>
    <w:rsid w:val="009F2E5C"/>
    <w:rsid w:val="00A10FA8"/>
    <w:rsid w:val="00A51F15"/>
    <w:rsid w:val="00A7785A"/>
    <w:rsid w:val="00A922EE"/>
    <w:rsid w:val="00A95CF6"/>
    <w:rsid w:val="00AD2175"/>
    <w:rsid w:val="00AD7583"/>
    <w:rsid w:val="00AF40C1"/>
    <w:rsid w:val="00B35922"/>
    <w:rsid w:val="00B36AD9"/>
    <w:rsid w:val="00B43E99"/>
    <w:rsid w:val="00B464FA"/>
    <w:rsid w:val="00B478CF"/>
    <w:rsid w:val="00B5354F"/>
    <w:rsid w:val="00B7368F"/>
    <w:rsid w:val="00B8269B"/>
    <w:rsid w:val="00BA1143"/>
    <w:rsid w:val="00BC433D"/>
    <w:rsid w:val="00BF63D4"/>
    <w:rsid w:val="00C06228"/>
    <w:rsid w:val="00C24D88"/>
    <w:rsid w:val="00C3057D"/>
    <w:rsid w:val="00C33C58"/>
    <w:rsid w:val="00C457A0"/>
    <w:rsid w:val="00C5431D"/>
    <w:rsid w:val="00C64F48"/>
    <w:rsid w:val="00CD4501"/>
    <w:rsid w:val="00D13C24"/>
    <w:rsid w:val="00D15F9E"/>
    <w:rsid w:val="00D4697C"/>
    <w:rsid w:val="00D709DD"/>
    <w:rsid w:val="00DE34B1"/>
    <w:rsid w:val="00E03A9C"/>
    <w:rsid w:val="00E6593A"/>
    <w:rsid w:val="00E8745A"/>
    <w:rsid w:val="00E90E4A"/>
    <w:rsid w:val="00EC2032"/>
    <w:rsid w:val="00EE2213"/>
    <w:rsid w:val="00EF3220"/>
    <w:rsid w:val="00F65696"/>
    <w:rsid w:val="00FA1471"/>
    <w:rsid w:val="00FB67D7"/>
    <w:rsid w:val="02A78195"/>
    <w:rsid w:val="070743A7"/>
    <w:rsid w:val="079F5620"/>
    <w:rsid w:val="0BCAF0C6"/>
    <w:rsid w:val="0C552692"/>
    <w:rsid w:val="13971200"/>
    <w:rsid w:val="1D14E6A7"/>
    <w:rsid w:val="1DDB5336"/>
    <w:rsid w:val="2121D1FA"/>
    <w:rsid w:val="228904B4"/>
    <w:rsid w:val="24407775"/>
    <w:rsid w:val="260C3347"/>
    <w:rsid w:val="2DF0EF06"/>
    <w:rsid w:val="373EF7E1"/>
    <w:rsid w:val="3BE74CAB"/>
    <w:rsid w:val="3C482D2B"/>
    <w:rsid w:val="3D81FFEB"/>
    <w:rsid w:val="3E1B7F95"/>
    <w:rsid w:val="401F39EF"/>
    <w:rsid w:val="41586256"/>
    <w:rsid w:val="43A9A5E9"/>
    <w:rsid w:val="43CB4CD8"/>
    <w:rsid w:val="4FD2DFF1"/>
    <w:rsid w:val="571F67DF"/>
    <w:rsid w:val="5955B6F5"/>
    <w:rsid w:val="5960F116"/>
    <w:rsid w:val="5B168677"/>
    <w:rsid w:val="5BCF04BC"/>
    <w:rsid w:val="5C9625DC"/>
    <w:rsid w:val="5FD8E7D7"/>
    <w:rsid w:val="625ED3B5"/>
    <w:rsid w:val="639DF90D"/>
    <w:rsid w:val="68ABCCBF"/>
    <w:rsid w:val="6A4D17F2"/>
    <w:rsid w:val="6B9AACDD"/>
    <w:rsid w:val="6C0E7CCE"/>
    <w:rsid w:val="726D6939"/>
    <w:rsid w:val="751ED0A4"/>
    <w:rsid w:val="76E36949"/>
    <w:rsid w:val="7823362B"/>
    <w:rsid w:val="79571562"/>
    <w:rsid w:val="7A6F6221"/>
    <w:rsid w:val="7CAEA1F9"/>
    <w:rsid w:val="7D786DB6"/>
    <w:rsid w:val="7F09A282"/>
    <w:rsid w:val="7FF7A31F"/>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15784"/>
  <w15:docId w15:val="{D7ED42D0-185A-4263-B77C-23FB9051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2FB6"/>
    <w:rPr>
      <w:lang w:val="en-GB"/>
    </w:rPr>
  </w:style>
  <w:style w:type="paragraph" w:styleId="Heading1">
    <w:name w:val="heading 1"/>
    <w:basedOn w:val="Normal"/>
    <w:next w:val="Normal"/>
    <w:link w:val="Heading1Char"/>
    <w:qFormat/>
    <w:rsid w:val="00A922EE"/>
    <w:pPr>
      <w:keepNext/>
      <w:numPr>
        <w:numId w:val="1"/>
      </w:numPr>
      <w:suppressAutoHyphens/>
      <w:spacing w:before="240" w:after="60"/>
      <w:outlineLvl w:val="0"/>
    </w:pPr>
    <w:rPr>
      <w:rFonts w:ascii="Arial" w:eastAsia="Times New Roman" w:hAnsi="Arial" w:cs="Arial"/>
      <w:b/>
      <w:bCs/>
      <w:kern w:val="1"/>
      <w:sz w:val="32"/>
      <w:szCs w:val="32"/>
      <w:lang w:eastAsia="ar-SA"/>
    </w:rPr>
  </w:style>
  <w:style w:type="paragraph" w:styleId="Heading2">
    <w:name w:val="heading 2"/>
    <w:basedOn w:val="Normal"/>
    <w:next w:val="Normal"/>
    <w:link w:val="Heading2Char"/>
    <w:qFormat/>
    <w:rsid w:val="00A922EE"/>
    <w:pPr>
      <w:keepNext/>
      <w:numPr>
        <w:ilvl w:val="1"/>
        <w:numId w:val="1"/>
      </w:numPr>
      <w:suppressAutoHyphens/>
      <w:jc w:val="center"/>
      <w:outlineLvl w:val="1"/>
    </w:pPr>
    <w:rPr>
      <w:rFonts w:ascii="Arial" w:eastAsia="Times New Roman" w:hAnsi="Arial" w:cs="Times New Roman"/>
      <w:color w:val="0000FF"/>
      <w:sz w:val="5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23D95"/>
    <w:pPr>
      <w:tabs>
        <w:tab w:val="center" w:pos="4320"/>
        <w:tab w:val="right" w:pos="8640"/>
      </w:tabs>
    </w:pPr>
  </w:style>
  <w:style w:type="character" w:customStyle="1" w:styleId="HeaderChar">
    <w:name w:val="Header Char"/>
    <w:basedOn w:val="DefaultParagraphFont"/>
    <w:link w:val="Header"/>
    <w:rsid w:val="00623D95"/>
    <w:rPr>
      <w:sz w:val="24"/>
      <w:lang w:val="en-GB"/>
    </w:rPr>
  </w:style>
  <w:style w:type="paragraph" w:styleId="Footer">
    <w:name w:val="footer"/>
    <w:basedOn w:val="Normal"/>
    <w:link w:val="FooterChar"/>
    <w:unhideWhenUsed/>
    <w:rsid w:val="00623D95"/>
    <w:pPr>
      <w:tabs>
        <w:tab w:val="center" w:pos="4320"/>
        <w:tab w:val="right" w:pos="8640"/>
      </w:tabs>
    </w:pPr>
  </w:style>
  <w:style w:type="character" w:customStyle="1" w:styleId="FooterChar">
    <w:name w:val="Footer Char"/>
    <w:basedOn w:val="DefaultParagraphFont"/>
    <w:link w:val="Footer"/>
    <w:rsid w:val="00623D95"/>
    <w:rPr>
      <w:sz w:val="24"/>
      <w:lang w:val="en-GB"/>
    </w:rPr>
  </w:style>
  <w:style w:type="paragraph" w:customStyle="1" w:styleId="paragraphscxw106584123bcx2">
    <w:name w:val="paragraph scxw106584123 bcx2"/>
    <w:basedOn w:val="Normal"/>
    <w:rsid w:val="00623D95"/>
    <w:pPr>
      <w:spacing w:beforeLines="1" w:afterLines="1"/>
    </w:pPr>
    <w:rPr>
      <w:rFonts w:ascii="Times" w:hAnsi="Times"/>
      <w:sz w:val="20"/>
    </w:rPr>
  </w:style>
  <w:style w:type="character" w:customStyle="1" w:styleId="normaltextrunscxw106584123bcx2">
    <w:name w:val="normaltextrun scxw106584123 bcx2"/>
    <w:basedOn w:val="DefaultParagraphFont"/>
    <w:rsid w:val="00623D95"/>
  </w:style>
  <w:style w:type="character" w:customStyle="1" w:styleId="eopscxw106584123bcx2">
    <w:name w:val="eop scxw106584123 bcx2"/>
    <w:basedOn w:val="DefaultParagraphFont"/>
    <w:rsid w:val="00623D95"/>
  </w:style>
  <w:style w:type="character" w:customStyle="1" w:styleId="normaltextruncontextualspellingandgrammarerrorv2themedscxw106584123bcx2">
    <w:name w:val="normaltextrun contextualspellingandgrammarerrorv2themed scxw106584123 bcx2"/>
    <w:basedOn w:val="DefaultParagraphFont"/>
    <w:rsid w:val="00623D95"/>
  </w:style>
  <w:style w:type="character" w:customStyle="1" w:styleId="normaltextrunsuperscriptcontextualspellingandgrammarerrorv2themedscxw106584123bcx2">
    <w:name w:val="normaltextrun superscript contextualspellingandgrammarerrorv2themed scxw106584123 bcx2"/>
    <w:basedOn w:val="DefaultParagraphFont"/>
    <w:rsid w:val="00623D95"/>
  </w:style>
  <w:style w:type="character" w:customStyle="1" w:styleId="normaltextrunadvancedproofingissuev2themedscxw106584123bcx2">
    <w:name w:val="normaltextrun advancedproofingissuev2themed scxw106584123 bcx2"/>
    <w:basedOn w:val="DefaultParagraphFont"/>
    <w:rsid w:val="00623D95"/>
  </w:style>
  <w:style w:type="character" w:customStyle="1" w:styleId="normaltextrunsuperscriptscxw106584123bcx2">
    <w:name w:val="normaltextrun superscript scxw106584123 bcx2"/>
    <w:basedOn w:val="DefaultParagraphFont"/>
    <w:rsid w:val="00623D95"/>
  </w:style>
  <w:style w:type="character" w:customStyle="1" w:styleId="scxw106584123bcx2">
    <w:name w:val="scxw106584123 bcx2"/>
    <w:basedOn w:val="DefaultParagraphFont"/>
    <w:rsid w:val="00623D95"/>
  </w:style>
  <w:style w:type="character" w:styleId="Hyperlink">
    <w:name w:val="Hyperlink"/>
    <w:basedOn w:val="DefaultParagraphFont"/>
    <w:unhideWhenUsed/>
    <w:rsid w:val="009F2E5C"/>
    <w:rPr>
      <w:color w:val="0000FF" w:themeColor="hyperlink"/>
      <w:u w:val="single"/>
    </w:rPr>
  </w:style>
  <w:style w:type="paragraph" w:styleId="NormalWeb">
    <w:name w:val="Normal (Web)"/>
    <w:basedOn w:val="Normal"/>
    <w:uiPriority w:val="99"/>
    <w:unhideWhenUsed/>
    <w:rsid w:val="009F2E5C"/>
    <w:pPr>
      <w:spacing w:before="100" w:beforeAutospacing="1" w:after="100" w:afterAutospacing="1"/>
    </w:pPr>
    <w:rPr>
      <w:rFonts w:ascii="Arial" w:eastAsia="Times New Roman" w:hAnsi="Arial" w:cs="Arial"/>
      <w:sz w:val="20"/>
      <w:lang w:eastAsia="en-GB"/>
    </w:rPr>
  </w:style>
  <w:style w:type="character" w:styleId="Strong">
    <w:name w:val="Strong"/>
    <w:basedOn w:val="DefaultParagraphFont"/>
    <w:uiPriority w:val="22"/>
    <w:qFormat/>
    <w:rsid w:val="009F2E5C"/>
    <w:rPr>
      <w:b/>
      <w:bCs/>
    </w:rPr>
  </w:style>
  <w:style w:type="paragraph" w:styleId="ListParagraph">
    <w:name w:val="List Paragraph"/>
    <w:basedOn w:val="Normal"/>
    <w:uiPriority w:val="34"/>
    <w:qFormat/>
    <w:rsid w:val="00D709DD"/>
    <w:pPr>
      <w:ind w:left="720"/>
      <w:contextualSpacing/>
    </w:pPr>
  </w:style>
  <w:style w:type="character" w:customStyle="1" w:styleId="Heading1Char">
    <w:name w:val="Heading 1 Char"/>
    <w:basedOn w:val="DefaultParagraphFont"/>
    <w:link w:val="Heading1"/>
    <w:rsid w:val="00A922EE"/>
    <w:rPr>
      <w:rFonts w:ascii="Arial" w:eastAsia="Times New Roman" w:hAnsi="Arial" w:cs="Arial"/>
      <w:b/>
      <w:bCs/>
      <w:kern w:val="1"/>
      <w:sz w:val="32"/>
      <w:szCs w:val="32"/>
      <w:lang w:val="en-GB" w:eastAsia="ar-SA"/>
    </w:rPr>
  </w:style>
  <w:style w:type="character" w:customStyle="1" w:styleId="Heading2Char">
    <w:name w:val="Heading 2 Char"/>
    <w:basedOn w:val="DefaultParagraphFont"/>
    <w:link w:val="Heading2"/>
    <w:rsid w:val="00A922EE"/>
    <w:rPr>
      <w:rFonts w:ascii="Arial" w:eastAsia="Times New Roman" w:hAnsi="Arial" w:cs="Times New Roman"/>
      <w:color w:val="0000FF"/>
      <w:sz w:val="52"/>
      <w:lang w:val="en-GB" w:eastAsia="ar-SA"/>
    </w:rPr>
  </w:style>
  <w:style w:type="character" w:customStyle="1" w:styleId="WW8Num5z0">
    <w:name w:val="WW8Num5z0"/>
    <w:rsid w:val="00A922EE"/>
    <w:rPr>
      <w:rFonts w:ascii="Symbol" w:hAnsi="Symbol"/>
    </w:rPr>
  </w:style>
  <w:style w:type="character" w:customStyle="1" w:styleId="WW8Num6z0">
    <w:name w:val="WW8Num6z0"/>
    <w:rsid w:val="00A922EE"/>
    <w:rPr>
      <w:rFonts w:ascii="Symbol" w:hAnsi="Symbol"/>
    </w:rPr>
  </w:style>
  <w:style w:type="character" w:customStyle="1" w:styleId="WW8Num7z0">
    <w:name w:val="WW8Num7z0"/>
    <w:rsid w:val="00A922EE"/>
    <w:rPr>
      <w:rFonts w:ascii="Symbol" w:hAnsi="Symbol"/>
    </w:rPr>
  </w:style>
  <w:style w:type="character" w:customStyle="1" w:styleId="WW8Num8z0">
    <w:name w:val="WW8Num8z0"/>
    <w:rsid w:val="00A922EE"/>
    <w:rPr>
      <w:rFonts w:ascii="Symbol" w:hAnsi="Symbol"/>
    </w:rPr>
  </w:style>
  <w:style w:type="character" w:customStyle="1" w:styleId="WW8Num10z0">
    <w:name w:val="WW8Num10z0"/>
    <w:rsid w:val="00A922EE"/>
    <w:rPr>
      <w:rFonts w:ascii="Symbol" w:hAnsi="Symbol"/>
    </w:rPr>
  </w:style>
  <w:style w:type="character" w:customStyle="1" w:styleId="WW8Num11z0">
    <w:name w:val="WW8Num11z0"/>
    <w:rsid w:val="00A922EE"/>
    <w:rPr>
      <w:rFonts w:ascii="Symbol" w:hAnsi="Symbol"/>
    </w:rPr>
  </w:style>
  <w:style w:type="character" w:customStyle="1" w:styleId="WW8Num11z1">
    <w:name w:val="WW8Num11z1"/>
    <w:rsid w:val="00A922EE"/>
    <w:rPr>
      <w:rFonts w:ascii="Courier New" w:hAnsi="Courier New" w:cs="Courier New"/>
    </w:rPr>
  </w:style>
  <w:style w:type="character" w:customStyle="1" w:styleId="WW8Num11z2">
    <w:name w:val="WW8Num11z2"/>
    <w:rsid w:val="00A922EE"/>
    <w:rPr>
      <w:rFonts w:ascii="Wingdings" w:hAnsi="Wingdings"/>
    </w:rPr>
  </w:style>
  <w:style w:type="character" w:customStyle="1" w:styleId="WW8Num12z0">
    <w:name w:val="WW8Num12z0"/>
    <w:rsid w:val="00A922EE"/>
    <w:rPr>
      <w:rFonts w:ascii="Symbol" w:hAnsi="Symbol"/>
    </w:rPr>
  </w:style>
  <w:style w:type="character" w:customStyle="1" w:styleId="WW8Num12z1">
    <w:name w:val="WW8Num12z1"/>
    <w:rsid w:val="00A922EE"/>
    <w:rPr>
      <w:rFonts w:ascii="Courier New" w:hAnsi="Courier New" w:cs="Courier New"/>
    </w:rPr>
  </w:style>
  <w:style w:type="character" w:customStyle="1" w:styleId="WW8Num12z2">
    <w:name w:val="WW8Num12z2"/>
    <w:rsid w:val="00A922EE"/>
    <w:rPr>
      <w:rFonts w:ascii="Wingdings" w:hAnsi="Wingdings"/>
    </w:rPr>
  </w:style>
  <w:style w:type="character" w:customStyle="1" w:styleId="WW8Num13z0">
    <w:name w:val="WW8Num13z0"/>
    <w:rsid w:val="00A922EE"/>
    <w:rPr>
      <w:rFonts w:ascii="Symbol" w:hAnsi="Symbol"/>
    </w:rPr>
  </w:style>
  <w:style w:type="character" w:customStyle="1" w:styleId="WW8Num13z1">
    <w:name w:val="WW8Num13z1"/>
    <w:rsid w:val="00A922EE"/>
    <w:rPr>
      <w:rFonts w:ascii="Courier New" w:hAnsi="Courier New" w:cs="Courier New"/>
    </w:rPr>
  </w:style>
  <w:style w:type="character" w:customStyle="1" w:styleId="WW8Num13z2">
    <w:name w:val="WW8Num13z2"/>
    <w:rsid w:val="00A922EE"/>
    <w:rPr>
      <w:rFonts w:ascii="Wingdings" w:hAnsi="Wingdings"/>
    </w:rPr>
  </w:style>
  <w:style w:type="character" w:customStyle="1" w:styleId="WW8Num14z0">
    <w:name w:val="WW8Num14z0"/>
    <w:rsid w:val="00A922EE"/>
    <w:rPr>
      <w:rFonts w:ascii="Symbol" w:hAnsi="Symbol"/>
      <w:color w:val="auto"/>
    </w:rPr>
  </w:style>
  <w:style w:type="character" w:customStyle="1" w:styleId="WW8Num14z1">
    <w:name w:val="WW8Num14z1"/>
    <w:rsid w:val="00A922EE"/>
    <w:rPr>
      <w:rFonts w:ascii="Courier New" w:hAnsi="Courier New" w:cs="Courier New"/>
    </w:rPr>
  </w:style>
  <w:style w:type="character" w:customStyle="1" w:styleId="WW8Num14z2">
    <w:name w:val="WW8Num14z2"/>
    <w:rsid w:val="00A922EE"/>
    <w:rPr>
      <w:rFonts w:ascii="Wingdings" w:hAnsi="Wingdings"/>
    </w:rPr>
  </w:style>
  <w:style w:type="character" w:customStyle="1" w:styleId="WW8Num14z3">
    <w:name w:val="WW8Num14z3"/>
    <w:rsid w:val="00A922EE"/>
    <w:rPr>
      <w:rFonts w:ascii="Symbol" w:hAnsi="Symbol"/>
    </w:rPr>
  </w:style>
  <w:style w:type="character" w:customStyle="1" w:styleId="WW8Num15z0">
    <w:name w:val="WW8Num15z0"/>
    <w:rsid w:val="00A922EE"/>
    <w:rPr>
      <w:rFonts w:ascii="Wingdings" w:hAnsi="Wingdings"/>
      <w:color w:val="auto"/>
    </w:rPr>
  </w:style>
  <w:style w:type="character" w:customStyle="1" w:styleId="WW8Num15z1">
    <w:name w:val="WW8Num15z1"/>
    <w:rsid w:val="00A922EE"/>
    <w:rPr>
      <w:rFonts w:ascii="Courier New" w:hAnsi="Courier New" w:cs="Courier New"/>
    </w:rPr>
  </w:style>
  <w:style w:type="character" w:customStyle="1" w:styleId="WW8Num15z2">
    <w:name w:val="WW8Num15z2"/>
    <w:rsid w:val="00A922EE"/>
    <w:rPr>
      <w:rFonts w:ascii="Wingdings" w:hAnsi="Wingdings"/>
    </w:rPr>
  </w:style>
  <w:style w:type="character" w:customStyle="1" w:styleId="WW8Num15z3">
    <w:name w:val="WW8Num15z3"/>
    <w:rsid w:val="00A922EE"/>
    <w:rPr>
      <w:rFonts w:ascii="Symbol" w:hAnsi="Symbol"/>
    </w:rPr>
  </w:style>
  <w:style w:type="character" w:customStyle="1" w:styleId="WW8Num16z0">
    <w:name w:val="WW8Num16z0"/>
    <w:rsid w:val="00A922EE"/>
    <w:rPr>
      <w:rFonts w:ascii="Symbol" w:hAnsi="Symbol"/>
    </w:rPr>
  </w:style>
  <w:style w:type="character" w:customStyle="1" w:styleId="WW8Num16z2">
    <w:name w:val="WW8Num16z2"/>
    <w:rsid w:val="00A922EE"/>
    <w:rPr>
      <w:rFonts w:ascii="Wingdings" w:hAnsi="Wingdings"/>
    </w:rPr>
  </w:style>
  <w:style w:type="character" w:customStyle="1" w:styleId="WW8Num16z4">
    <w:name w:val="WW8Num16z4"/>
    <w:rsid w:val="00A922EE"/>
    <w:rPr>
      <w:rFonts w:ascii="Courier New" w:hAnsi="Courier New" w:cs="Courier New"/>
    </w:rPr>
  </w:style>
  <w:style w:type="character" w:customStyle="1" w:styleId="WW8Num17z0">
    <w:name w:val="WW8Num17z0"/>
    <w:rsid w:val="00A922EE"/>
    <w:rPr>
      <w:rFonts w:ascii="Symbol" w:hAnsi="Symbol"/>
    </w:rPr>
  </w:style>
  <w:style w:type="character" w:customStyle="1" w:styleId="WW8Num17z1">
    <w:name w:val="WW8Num17z1"/>
    <w:rsid w:val="00A922EE"/>
    <w:rPr>
      <w:rFonts w:ascii="Courier New" w:hAnsi="Courier New" w:cs="Courier New"/>
    </w:rPr>
  </w:style>
  <w:style w:type="character" w:customStyle="1" w:styleId="WW8Num17z2">
    <w:name w:val="WW8Num17z2"/>
    <w:rsid w:val="00A922EE"/>
    <w:rPr>
      <w:rFonts w:ascii="Wingdings" w:hAnsi="Wingdings"/>
    </w:rPr>
  </w:style>
  <w:style w:type="character" w:customStyle="1" w:styleId="WW8Num18z0">
    <w:name w:val="WW8Num18z0"/>
    <w:rsid w:val="00A922EE"/>
    <w:rPr>
      <w:rFonts w:ascii="Wingdings" w:hAnsi="Wingdings"/>
      <w:color w:val="auto"/>
      <w:sz w:val="22"/>
      <w:szCs w:val="22"/>
    </w:rPr>
  </w:style>
  <w:style w:type="character" w:customStyle="1" w:styleId="WW8Num18z1">
    <w:name w:val="WW8Num18z1"/>
    <w:rsid w:val="00A922EE"/>
    <w:rPr>
      <w:rFonts w:ascii="Courier New" w:hAnsi="Courier New" w:cs="Courier New"/>
    </w:rPr>
  </w:style>
  <w:style w:type="character" w:customStyle="1" w:styleId="WW8Num18z2">
    <w:name w:val="WW8Num18z2"/>
    <w:rsid w:val="00A922EE"/>
    <w:rPr>
      <w:rFonts w:ascii="Wingdings" w:hAnsi="Wingdings"/>
    </w:rPr>
  </w:style>
  <w:style w:type="character" w:customStyle="1" w:styleId="WW8Num18z3">
    <w:name w:val="WW8Num18z3"/>
    <w:rsid w:val="00A922EE"/>
    <w:rPr>
      <w:rFonts w:ascii="Symbol" w:hAnsi="Symbol"/>
    </w:rPr>
  </w:style>
  <w:style w:type="character" w:customStyle="1" w:styleId="WW8Num19z0">
    <w:name w:val="WW8Num19z0"/>
    <w:rsid w:val="00A922EE"/>
    <w:rPr>
      <w:rFonts w:ascii="Symbol" w:hAnsi="Symbol"/>
    </w:rPr>
  </w:style>
  <w:style w:type="character" w:customStyle="1" w:styleId="WW8Num19z1">
    <w:name w:val="WW8Num19z1"/>
    <w:rsid w:val="00A922EE"/>
    <w:rPr>
      <w:rFonts w:ascii="Courier New" w:hAnsi="Courier New" w:cs="Courier New"/>
    </w:rPr>
  </w:style>
  <w:style w:type="character" w:customStyle="1" w:styleId="WW8Num19z2">
    <w:name w:val="WW8Num19z2"/>
    <w:rsid w:val="00A922EE"/>
    <w:rPr>
      <w:rFonts w:ascii="Wingdings" w:hAnsi="Wingdings"/>
    </w:rPr>
  </w:style>
  <w:style w:type="character" w:customStyle="1" w:styleId="WW8Num20z0">
    <w:name w:val="WW8Num20z0"/>
    <w:rsid w:val="00A922EE"/>
    <w:rPr>
      <w:rFonts w:ascii="Symbol" w:hAnsi="Symbol"/>
    </w:rPr>
  </w:style>
  <w:style w:type="character" w:customStyle="1" w:styleId="WW8Num20z1">
    <w:name w:val="WW8Num20z1"/>
    <w:rsid w:val="00A922EE"/>
    <w:rPr>
      <w:rFonts w:ascii="Courier New" w:hAnsi="Courier New" w:cs="Courier New"/>
    </w:rPr>
  </w:style>
  <w:style w:type="character" w:customStyle="1" w:styleId="WW8Num20z2">
    <w:name w:val="WW8Num20z2"/>
    <w:rsid w:val="00A922EE"/>
    <w:rPr>
      <w:rFonts w:ascii="Wingdings" w:hAnsi="Wingdings"/>
    </w:rPr>
  </w:style>
  <w:style w:type="character" w:customStyle="1" w:styleId="WW8Num21z0">
    <w:name w:val="WW8Num21z0"/>
    <w:rsid w:val="00A922EE"/>
    <w:rPr>
      <w:rFonts w:ascii="Symbol" w:hAnsi="Symbol"/>
    </w:rPr>
  </w:style>
  <w:style w:type="character" w:customStyle="1" w:styleId="WW8Num21z1">
    <w:name w:val="WW8Num21z1"/>
    <w:rsid w:val="00A922EE"/>
    <w:rPr>
      <w:rFonts w:ascii="Courier New" w:hAnsi="Courier New" w:cs="Courier New"/>
    </w:rPr>
  </w:style>
  <w:style w:type="character" w:customStyle="1" w:styleId="WW8Num21z2">
    <w:name w:val="WW8Num21z2"/>
    <w:rsid w:val="00A922EE"/>
    <w:rPr>
      <w:rFonts w:ascii="Wingdings" w:hAnsi="Wingdings"/>
    </w:rPr>
  </w:style>
  <w:style w:type="character" w:customStyle="1" w:styleId="WW8Num22z0">
    <w:name w:val="WW8Num22z0"/>
    <w:rsid w:val="00A922EE"/>
    <w:rPr>
      <w:rFonts w:ascii="Symbol" w:hAnsi="Symbol"/>
    </w:rPr>
  </w:style>
  <w:style w:type="character" w:customStyle="1" w:styleId="WW8Num22z1">
    <w:name w:val="WW8Num22z1"/>
    <w:rsid w:val="00A922EE"/>
    <w:rPr>
      <w:rFonts w:ascii="Courier New" w:hAnsi="Courier New" w:cs="Courier New"/>
    </w:rPr>
  </w:style>
  <w:style w:type="character" w:customStyle="1" w:styleId="WW8Num22z2">
    <w:name w:val="WW8Num22z2"/>
    <w:rsid w:val="00A922EE"/>
    <w:rPr>
      <w:rFonts w:ascii="Wingdings" w:hAnsi="Wingdings"/>
    </w:rPr>
  </w:style>
  <w:style w:type="character" w:customStyle="1" w:styleId="WW8Num23z0">
    <w:name w:val="WW8Num23z0"/>
    <w:rsid w:val="00A922EE"/>
    <w:rPr>
      <w:rFonts w:ascii="Wingdings" w:hAnsi="Wingdings"/>
      <w:color w:val="auto"/>
    </w:rPr>
  </w:style>
  <w:style w:type="character" w:customStyle="1" w:styleId="WW8Num23z1">
    <w:name w:val="WW8Num23z1"/>
    <w:rsid w:val="00A922EE"/>
    <w:rPr>
      <w:rFonts w:ascii="Courier New" w:hAnsi="Courier New" w:cs="Courier New"/>
    </w:rPr>
  </w:style>
  <w:style w:type="character" w:customStyle="1" w:styleId="WW8Num23z2">
    <w:name w:val="WW8Num23z2"/>
    <w:rsid w:val="00A922EE"/>
    <w:rPr>
      <w:rFonts w:ascii="Wingdings" w:hAnsi="Wingdings"/>
    </w:rPr>
  </w:style>
  <w:style w:type="character" w:customStyle="1" w:styleId="WW8Num23z3">
    <w:name w:val="WW8Num23z3"/>
    <w:rsid w:val="00A922EE"/>
    <w:rPr>
      <w:rFonts w:ascii="Symbol" w:hAnsi="Symbol"/>
    </w:rPr>
  </w:style>
  <w:style w:type="character" w:customStyle="1" w:styleId="WW8Num24z0">
    <w:name w:val="WW8Num24z0"/>
    <w:rsid w:val="00A922EE"/>
    <w:rPr>
      <w:rFonts w:ascii="Symbol" w:hAnsi="Symbol"/>
    </w:rPr>
  </w:style>
  <w:style w:type="character" w:customStyle="1" w:styleId="WW8Num24z1">
    <w:name w:val="WW8Num24z1"/>
    <w:rsid w:val="00A922EE"/>
    <w:rPr>
      <w:rFonts w:ascii="Courier New" w:hAnsi="Courier New" w:cs="Courier New"/>
    </w:rPr>
  </w:style>
  <w:style w:type="character" w:customStyle="1" w:styleId="WW8Num24z2">
    <w:name w:val="WW8Num24z2"/>
    <w:rsid w:val="00A922EE"/>
    <w:rPr>
      <w:rFonts w:ascii="Wingdings" w:hAnsi="Wingdings"/>
    </w:rPr>
  </w:style>
  <w:style w:type="character" w:customStyle="1" w:styleId="WW8Num25z0">
    <w:name w:val="WW8Num25z0"/>
    <w:rsid w:val="00A922EE"/>
    <w:rPr>
      <w:rFonts w:ascii="Symbol" w:hAnsi="Symbol"/>
    </w:rPr>
  </w:style>
  <w:style w:type="character" w:customStyle="1" w:styleId="WW8Num25z1">
    <w:name w:val="WW8Num25z1"/>
    <w:rsid w:val="00A922EE"/>
    <w:rPr>
      <w:rFonts w:ascii="Courier New" w:hAnsi="Courier New" w:cs="Courier New"/>
    </w:rPr>
  </w:style>
  <w:style w:type="character" w:customStyle="1" w:styleId="WW8Num25z2">
    <w:name w:val="WW8Num25z2"/>
    <w:rsid w:val="00A922EE"/>
    <w:rPr>
      <w:rFonts w:ascii="Wingdings" w:hAnsi="Wingdings"/>
    </w:rPr>
  </w:style>
  <w:style w:type="character" w:customStyle="1" w:styleId="WW8Num26z0">
    <w:name w:val="WW8Num26z0"/>
    <w:rsid w:val="00A922EE"/>
    <w:rPr>
      <w:rFonts w:ascii="Symbol" w:hAnsi="Symbol"/>
    </w:rPr>
  </w:style>
  <w:style w:type="character" w:customStyle="1" w:styleId="WW8Num26z1">
    <w:name w:val="WW8Num26z1"/>
    <w:rsid w:val="00A922EE"/>
    <w:rPr>
      <w:rFonts w:ascii="Courier New" w:hAnsi="Courier New" w:cs="Courier New"/>
    </w:rPr>
  </w:style>
  <w:style w:type="character" w:customStyle="1" w:styleId="WW8Num26z2">
    <w:name w:val="WW8Num26z2"/>
    <w:rsid w:val="00A922EE"/>
    <w:rPr>
      <w:rFonts w:ascii="Wingdings" w:hAnsi="Wingdings"/>
    </w:rPr>
  </w:style>
  <w:style w:type="character" w:customStyle="1" w:styleId="WW8Num28z0">
    <w:name w:val="WW8Num28z0"/>
    <w:rsid w:val="00A922EE"/>
    <w:rPr>
      <w:rFonts w:ascii="Symbol" w:hAnsi="Symbol"/>
    </w:rPr>
  </w:style>
  <w:style w:type="character" w:customStyle="1" w:styleId="WW8Num28z1">
    <w:name w:val="WW8Num28z1"/>
    <w:rsid w:val="00A922EE"/>
    <w:rPr>
      <w:rFonts w:ascii="Courier New" w:hAnsi="Courier New" w:cs="Courier New"/>
    </w:rPr>
  </w:style>
  <w:style w:type="character" w:customStyle="1" w:styleId="WW8Num28z2">
    <w:name w:val="WW8Num28z2"/>
    <w:rsid w:val="00A922EE"/>
    <w:rPr>
      <w:rFonts w:ascii="Wingdings" w:hAnsi="Wingdings"/>
    </w:rPr>
  </w:style>
  <w:style w:type="character" w:customStyle="1" w:styleId="WW8Num29z0">
    <w:name w:val="WW8Num29z0"/>
    <w:rsid w:val="00A922EE"/>
    <w:rPr>
      <w:rFonts w:ascii="Symbol" w:hAnsi="Symbol"/>
    </w:rPr>
  </w:style>
  <w:style w:type="character" w:customStyle="1" w:styleId="WW8Num29z1">
    <w:name w:val="WW8Num29z1"/>
    <w:rsid w:val="00A922EE"/>
    <w:rPr>
      <w:rFonts w:ascii="Courier New" w:hAnsi="Courier New" w:cs="Courier New"/>
    </w:rPr>
  </w:style>
  <w:style w:type="character" w:customStyle="1" w:styleId="WW8Num29z2">
    <w:name w:val="WW8Num29z2"/>
    <w:rsid w:val="00A922EE"/>
    <w:rPr>
      <w:rFonts w:ascii="Wingdings" w:hAnsi="Wingdings"/>
    </w:rPr>
  </w:style>
  <w:style w:type="character" w:customStyle="1" w:styleId="WW8Num30z0">
    <w:name w:val="WW8Num30z0"/>
    <w:rsid w:val="00A922EE"/>
    <w:rPr>
      <w:rFonts w:ascii="Symbol" w:hAnsi="Symbol"/>
    </w:rPr>
  </w:style>
  <w:style w:type="character" w:customStyle="1" w:styleId="WW8Num30z1">
    <w:name w:val="WW8Num30z1"/>
    <w:rsid w:val="00A922EE"/>
    <w:rPr>
      <w:rFonts w:ascii="Courier New" w:hAnsi="Courier New" w:cs="Courier New"/>
    </w:rPr>
  </w:style>
  <w:style w:type="character" w:customStyle="1" w:styleId="WW8Num30z2">
    <w:name w:val="WW8Num30z2"/>
    <w:rsid w:val="00A922EE"/>
    <w:rPr>
      <w:rFonts w:ascii="Wingdings" w:hAnsi="Wingdings"/>
    </w:rPr>
  </w:style>
  <w:style w:type="character" w:customStyle="1" w:styleId="WW8Num31z0">
    <w:name w:val="WW8Num31z0"/>
    <w:rsid w:val="00A922EE"/>
    <w:rPr>
      <w:rFonts w:ascii="Wingdings" w:hAnsi="Wingdings"/>
    </w:rPr>
  </w:style>
  <w:style w:type="character" w:customStyle="1" w:styleId="WW8Num31z1">
    <w:name w:val="WW8Num31z1"/>
    <w:rsid w:val="00A922EE"/>
    <w:rPr>
      <w:rFonts w:ascii="Courier New" w:hAnsi="Courier New" w:cs="Courier New"/>
    </w:rPr>
  </w:style>
  <w:style w:type="character" w:customStyle="1" w:styleId="WW8Num31z3">
    <w:name w:val="WW8Num31z3"/>
    <w:rsid w:val="00A922EE"/>
    <w:rPr>
      <w:rFonts w:ascii="Symbol" w:hAnsi="Symbol"/>
    </w:rPr>
  </w:style>
  <w:style w:type="character" w:customStyle="1" w:styleId="WW8Num32z0">
    <w:name w:val="WW8Num32z0"/>
    <w:rsid w:val="00A922EE"/>
    <w:rPr>
      <w:rFonts w:ascii="Symbol" w:hAnsi="Symbol"/>
      <w:sz w:val="24"/>
      <w:szCs w:val="24"/>
    </w:rPr>
  </w:style>
  <w:style w:type="character" w:customStyle="1" w:styleId="WW8Num32z1">
    <w:name w:val="WW8Num32z1"/>
    <w:rsid w:val="00A922EE"/>
    <w:rPr>
      <w:rFonts w:ascii="Courier New" w:hAnsi="Courier New" w:cs="Courier New"/>
    </w:rPr>
  </w:style>
  <w:style w:type="character" w:customStyle="1" w:styleId="WW8Num32z2">
    <w:name w:val="WW8Num32z2"/>
    <w:rsid w:val="00A922EE"/>
    <w:rPr>
      <w:rFonts w:ascii="Wingdings" w:hAnsi="Wingdings"/>
    </w:rPr>
  </w:style>
  <w:style w:type="character" w:customStyle="1" w:styleId="WW8Num32z3">
    <w:name w:val="WW8Num32z3"/>
    <w:rsid w:val="00A922EE"/>
    <w:rPr>
      <w:rFonts w:ascii="Symbol" w:hAnsi="Symbol"/>
    </w:rPr>
  </w:style>
  <w:style w:type="character" w:customStyle="1" w:styleId="WW8Num33z0">
    <w:name w:val="WW8Num33z0"/>
    <w:rsid w:val="00A922EE"/>
    <w:rPr>
      <w:rFonts w:ascii="Wingdings" w:hAnsi="Wingdings"/>
    </w:rPr>
  </w:style>
  <w:style w:type="character" w:customStyle="1" w:styleId="WW8Num33z1">
    <w:name w:val="WW8Num33z1"/>
    <w:rsid w:val="00A922EE"/>
    <w:rPr>
      <w:rFonts w:ascii="Courier New" w:hAnsi="Courier New" w:cs="Courier New"/>
    </w:rPr>
  </w:style>
  <w:style w:type="character" w:customStyle="1" w:styleId="WW8Num33z3">
    <w:name w:val="WW8Num33z3"/>
    <w:rsid w:val="00A922EE"/>
    <w:rPr>
      <w:rFonts w:ascii="Symbol" w:hAnsi="Symbol"/>
    </w:rPr>
  </w:style>
  <w:style w:type="character" w:customStyle="1" w:styleId="WW8Num34z0">
    <w:name w:val="WW8Num34z0"/>
    <w:rsid w:val="00A922EE"/>
    <w:rPr>
      <w:rFonts w:ascii="Symbol" w:hAnsi="Symbol"/>
    </w:rPr>
  </w:style>
  <w:style w:type="character" w:customStyle="1" w:styleId="WW8Num34z1">
    <w:name w:val="WW8Num34z1"/>
    <w:rsid w:val="00A922EE"/>
    <w:rPr>
      <w:rFonts w:ascii="Courier New" w:hAnsi="Courier New" w:cs="Courier New"/>
    </w:rPr>
  </w:style>
  <w:style w:type="character" w:customStyle="1" w:styleId="WW8Num34z2">
    <w:name w:val="WW8Num34z2"/>
    <w:rsid w:val="00A922EE"/>
    <w:rPr>
      <w:rFonts w:ascii="Wingdings" w:hAnsi="Wingdings"/>
    </w:rPr>
  </w:style>
  <w:style w:type="character" w:customStyle="1" w:styleId="WW8Num35z0">
    <w:name w:val="WW8Num35z0"/>
    <w:rsid w:val="00A922EE"/>
    <w:rPr>
      <w:rFonts w:ascii="Symbol" w:hAnsi="Symbol"/>
    </w:rPr>
  </w:style>
  <w:style w:type="character" w:customStyle="1" w:styleId="WW8Num35z1">
    <w:name w:val="WW8Num35z1"/>
    <w:rsid w:val="00A922EE"/>
    <w:rPr>
      <w:rFonts w:ascii="Courier New" w:hAnsi="Courier New" w:cs="Courier New"/>
    </w:rPr>
  </w:style>
  <w:style w:type="character" w:customStyle="1" w:styleId="WW8Num35z2">
    <w:name w:val="WW8Num35z2"/>
    <w:rsid w:val="00A922EE"/>
    <w:rPr>
      <w:rFonts w:ascii="Wingdings" w:hAnsi="Wingdings"/>
    </w:rPr>
  </w:style>
  <w:style w:type="character" w:customStyle="1" w:styleId="WW8Num36z0">
    <w:name w:val="WW8Num36z0"/>
    <w:rsid w:val="00A922EE"/>
    <w:rPr>
      <w:rFonts w:ascii="Symbol" w:hAnsi="Symbol"/>
      <w:sz w:val="24"/>
      <w:szCs w:val="24"/>
    </w:rPr>
  </w:style>
  <w:style w:type="character" w:customStyle="1" w:styleId="WW8Num36z1">
    <w:name w:val="WW8Num36z1"/>
    <w:rsid w:val="00A922EE"/>
    <w:rPr>
      <w:rFonts w:ascii="Courier New" w:hAnsi="Courier New" w:cs="Courier New"/>
    </w:rPr>
  </w:style>
  <w:style w:type="character" w:customStyle="1" w:styleId="WW8Num36z2">
    <w:name w:val="WW8Num36z2"/>
    <w:rsid w:val="00A922EE"/>
    <w:rPr>
      <w:rFonts w:ascii="Wingdings" w:hAnsi="Wingdings"/>
    </w:rPr>
  </w:style>
  <w:style w:type="character" w:customStyle="1" w:styleId="WW8Num36z3">
    <w:name w:val="WW8Num36z3"/>
    <w:rsid w:val="00A922EE"/>
    <w:rPr>
      <w:rFonts w:ascii="Symbol" w:hAnsi="Symbol"/>
    </w:rPr>
  </w:style>
  <w:style w:type="character" w:customStyle="1" w:styleId="CharChar">
    <w:name w:val="Char Char"/>
    <w:rsid w:val="00A922EE"/>
    <w:rPr>
      <w:rFonts w:ascii="Arial" w:hAnsi="Arial" w:cs="Arial"/>
      <w:b/>
      <w:bCs/>
      <w:color w:val="083863"/>
      <w:kern w:val="1"/>
      <w:sz w:val="72"/>
      <w:szCs w:val="32"/>
      <w:lang w:val="en-GB" w:eastAsia="ar-SA" w:bidi="ar-SA"/>
    </w:rPr>
  </w:style>
  <w:style w:type="character" w:customStyle="1" w:styleId="BodytextChar">
    <w:name w:val="Body text Char"/>
    <w:rsid w:val="00A922EE"/>
    <w:rPr>
      <w:rFonts w:ascii="Arial" w:hAnsi="Arial"/>
      <w:sz w:val="24"/>
      <w:szCs w:val="24"/>
      <w:lang w:val="en-GB" w:eastAsia="ar-SA" w:bidi="ar-SA"/>
    </w:rPr>
  </w:style>
  <w:style w:type="character" w:customStyle="1" w:styleId="Tabletextbold">
    <w:name w:val="Table text bold"/>
    <w:rsid w:val="00A922EE"/>
    <w:rPr>
      <w:rFonts w:ascii="Arial" w:hAnsi="Arial"/>
      <w:sz w:val="24"/>
    </w:rPr>
  </w:style>
  <w:style w:type="character" w:customStyle="1" w:styleId="Bullets">
    <w:name w:val="Bullets"/>
    <w:rsid w:val="00A922EE"/>
    <w:rPr>
      <w:rFonts w:ascii="OpenSymbol" w:eastAsia="OpenSymbol" w:hAnsi="OpenSymbol" w:cs="OpenSymbol"/>
    </w:rPr>
  </w:style>
  <w:style w:type="paragraph" w:customStyle="1" w:styleId="Heading">
    <w:name w:val="Heading"/>
    <w:basedOn w:val="Normal"/>
    <w:next w:val="BodyText"/>
    <w:rsid w:val="00A922EE"/>
    <w:pPr>
      <w:keepNext/>
      <w:suppressAutoHyphens/>
      <w:spacing w:before="240" w:after="120"/>
    </w:pPr>
    <w:rPr>
      <w:rFonts w:ascii="Arial" w:eastAsia="SimSun" w:hAnsi="Arial" w:cs="Mangal"/>
      <w:sz w:val="28"/>
      <w:szCs w:val="28"/>
      <w:lang w:eastAsia="ar-SA"/>
    </w:rPr>
  </w:style>
  <w:style w:type="paragraph" w:styleId="BodyText">
    <w:name w:val="Body Text"/>
    <w:basedOn w:val="Normal"/>
    <w:link w:val="BodyTextChar0"/>
    <w:rsid w:val="00A922EE"/>
    <w:pPr>
      <w:suppressAutoHyphens/>
      <w:spacing w:after="120"/>
    </w:pPr>
    <w:rPr>
      <w:rFonts w:ascii="Times New Roman" w:eastAsia="Times New Roman" w:hAnsi="Times New Roman" w:cs="Times New Roman"/>
      <w:lang w:eastAsia="ar-SA"/>
    </w:rPr>
  </w:style>
  <w:style w:type="character" w:customStyle="1" w:styleId="BodyTextChar0">
    <w:name w:val="Body Text Char"/>
    <w:basedOn w:val="DefaultParagraphFont"/>
    <w:link w:val="BodyText"/>
    <w:rsid w:val="00A922EE"/>
    <w:rPr>
      <w:rFonts w:ascii="Times New Roman" w:eastAsia="Times New Roman" w:hAnsi="Times New Roman" w:cs="Times New Roman"/>
      <w:sz w:val="24"/>
      <w:szCs w:val="24"/>
      <w:lang w:val="en-GB" w:eastAsia="ar-SA"/>
    </w:rPr>
  </w:style>
  <w:style w:type="paragraph" w:styleId="List">
    <w:name w:val="List"/>
    <w:basedOn w:val="BodyText"/>
    <w:rsid w:val="00A922EE"/>
    <w:rPr>
      <w:rFonts w:cs="Mangal"/>
    </w:rPr>
  </w:style>
  <w:style w:type="paragraph" w:styleId="Caption">
    <w:name w:val="caption"/>
    <w:basedOn w:val="Normal"/>
    <w:qFormat/>
    <w:rsid w:val="00A922EE"/>
    <w:pPr>
      <w:suppressLineNumbers/>
      <w:suppressAutoHyphens/>
      <w:spacing w:before="120" w:after="120"/>
    </w:pPr>
    <w:rPr>
      <w:rFonts w:ascii="Times New Roman" w:eastAsia="Times New Roman" w:hAnsi="Times New Roman" w:cs="Mangal"/>
      <w:i/>
      <w:iCs/>
      <w:lang w:eastAsia="ar-SA"/>
    </w:rPr>
  </w:style>
  <w:style w:type="paragraph" w:customStyle="1" w:styleId="Index">
    <w:name w:val="Index"/>
    <w:basedOn w:val="Normal"/>
    <w:rsid w:val="00A922EE"/>
    <w:pPr>
      <w:suppressLineNumbers/>
      <w:suppressAutoHyphens/>
    </w:pPr>
    <w:rPr>
      <w:rFonts w:ascii="Times New Roman" w:eastAsia="Times New Roman" w:hAnsi="Times New Roman" w:cs="Mangal"/>
      <w:lang w:eastAsia="ar-SA"/>
    </w:rPr>
  </w:style>
  <w:style w:type="paragraph" w:styleId="Title">
    <w:name w:val="Title"/>
    <w:basedOn w:val="Normal"/>
    <w:next w:val="Subtitle"/>
    <w:link w:val="TitleChar"/>
    <w:qFormat/>
    <w:rsid w:val="00A922EE"/>
    <w:pPr>
      <w:suppressAutoHyphens/>
      <w:spacing w:before="600" w:after="200"/>
    </w:pPr>
    <w:rPr>
      <w:rFonts w:ascii="Arial" w:eastAsia="Times New Roman" w:hAnsi="Arial" w:cs="Arial"/>
      <w:b/>
      <w:bCs/>
      <w:color w:val="083863"/>
      <w:kern w:val="1"/>
      <w:sz w:val="72"/>
      <w:szCs w:val="32"/>
      <w:lang w:eastAsia="ar-SA"/>
    </w:rPr>
  </w:style>
  <w:style w:type="character" w:customStyle="1" w:styleId="TitleChar">
    <w:name w:val="Title Char"/>
    <w:basedOn w:val="DefaultParagraphFont"/>
    <w:link w:val="Title"/>
    <w:rsid w:val="00A922EE"/>
    <w:rPr>
      <w:rFonts w:ascii="Arial" w:eastAsia="Times New Roman" w:hAnsi="Arial" w:cs="Arial"/>
      <w:b/>
      <w:bCs/>
      <w:color w:val="083863"/>
      <w:kern w:val="1"/>
      <w:sz w:val="72"/>
      <w:szCs w:val="32"/>
      <w:lang w:val="en-GB" w:eastAsia="ar-SA"/>
    </w:rPr>
  </w:style>
  <w:style w:type="paragraph" w:styleId="Subtitle">
    <w:name w:val="Subtitle"/>
    <w:basedOn w:val="Heading"/>
    <w:next w:val="BodyText"/>
    <w:link w:val="SubtitleChar"/>
    <w:qFormat/>
    <w:rsid w:val="00A922EE"/>
    <w:pPr>
      <w:jc w:val="center"/>
    </w:pPr>
    <w:rPr>
      <w:i/>
      <w:iCs/>
    </w:rPr>
  </w:style>
  <w:style w:type="character" w:customStyle="1" w:styleId="SubtitleChar">
    <w:name w:val="Subtitle Char"/>
    <w:basedOn w:val="DefaultParagraphFont"/>
    <w:link w:val="Subtitle"/>
    <w:rsid w:val="00A922EE"/>
    <w:rPr>
      <w:rFonts w:ascii="Arial" w:eastAsia="SimSun" w:hAnsi="Arial" w:cs="Mangal"/>
      <w:i/>
      <w:iCs/>
      <w:sz w:val="28"/>
      <w:szCs w:val="28"/>
      <w:lang w:val="en-GB" w:eastAsia="ar-SA"/>
    </w:rPr>
  </w:style>
  <w:style w:type="paragraph" w:customStyle="1" w:styleId="BodyText1">
    <w:name w:val="Body Text1"/>
    <w:basedOn w:val="Normal"/>
    <w:rsid w:val="00A922EE"/>
    <w:pPr>
      <w:tabs>
        <w:tab w:val="left" w:pos="2552"/>
      </w:tabs>
      <w:suppressAutoHyphens/>
      <w:spacing w:before="100"/>
    </w:pPr>
    <w:rPr>
      <w:rFonts w:ascii="Arial" w:eastAsia="Times New Roman" w:hAnsi="Arial" w:cs="Times New Roman"/>
      <w:lang w:eastAsia="ar-SA"/>
    </w:rPr>
  </w:style>
  <w:style w:type="paragraph" w:customStyle="1" w:styleId="Contact">
    <w:name w:val="Contact"/>
    <w:basedOn w:val="BodyText1"/>
    <w:rsid w:val="00A922EE"/>
    <w:pPr>
      <w:tabs>
        <w:tab w:val="clear" w:pos="2552"/>
      </w:tabs>
      <w:spacing w:before="0" w:after="60"/>
      <w:ind w:left="397"/>
    </w:pPr>
  </w:style>
  <w:style w:type="paragraph" w:styleId="BodyText2">
    <w:name w:val="Body Text 2"/>
    <w:basedOn w:val="Normal"/>
    <w:link w:val="BodyText2Char"/>
    <w:rsid w:val="00A922EE"/>
    <w:pPr>
      <w:suppressAutoHyphens/>
    </w:pPr>
    <w:rPr>
      <w:rFonts w:ascii="Times New Roman" w:eastAsia="Times New Roman" w:hAnsi="Times New Roman" w:cs="Times New Roman"/>
      <w:color w:val="000000"/>
      <w:sz w:val="20"/>
      <w:lang w:eastAsia="ar-SA"/>
    </w:rPr>
  </w:style>
  <w:style w:type="character" w:customStyle="1" w:styleId="BodyText2Char">
    <w:name w:val="Body Text 2 Char"/>
    <w:basedOn w:val="DefaultParagraphFont"/>
    <w:link w:val="BodyText2"/>
    <w:rsid w:val="00A922EE"/>
    <w:rPr>
      <w:rFonts w:ascii="Times New Roman" w:eastAsia="Times New Roman" w:hAnsi="Times New Roman" w:cs="Times New Roman"/>
      <w:color w:val="000000"/>
      <w:lang w:val="en-GB" w:eastAsia="ar-SA"/>
    </w:rPr>
  </w:style>
  <w:style w:type="paragraph" w:customStyle="1" w:styleId="Ahead">
    <w:name w:val="A head"/>
    <w:basedOn w:val="Normal"/>
    <w:rsid w:val="00A922EE"/>
    <w:pPr>
      <w:keepNext/>
      <w:suppressAutoHyphens/>
      <w:spacing w:before="600"/>
    </w:pPr>
    <w:rPr>
      <w:rFonts w:ascii="Arial" w:eastAsia="Times New Roman" w:hAnsi="Arial" w:cs="Times New Roman"/>
      <w:b/>
      <w:bCs/>
      <w:color w:val="083863"/>
      <w:kern w:val="1"/>
      <w:sz w:val="40"/>
      <w:lang w:eastAsia="ar-SA"/>
    </w:rPr>
  </w:style>
  <w:style w:type="paragraph" w:customStyle="1" w:styleId="Bhead">
    <w:name w:val="B head"/>
    <w:basedOn w:val="Normal"/>
    <w:rsid w:val="00A922EE"/>
    <w:pPr>
      <w:keepNext/>
      <w:suppressAutoHyphens/>
      <w:spacing w:before="200"/>
    </w:pPr>
    <w:rPr>
      <w:rFonts w:ascii="Arial" w:eastAsia="Times New Roman" w:hAnsi="Arial" w:cs="Times New Roman"/>
      <w:color w:val="083863"/>
      <w:kern w:val="1"/>
      <w:sz w:val="36"/>
      <w:lang w:eastAsia="ar-SA"/>
    </w:rPr>
  </w:style>
  <w:style w:type="paragraph" w:customStyle="1" w:styleId="Chead">
    <w:name w:val="C head"/>
    <w:basedOn w:val="Normal"/>
    <w:rsid w:val="00A922EE"/>
    <w:pPr>
      <w:keepNext/>
      <w:suppressAutoHyphens/>
      <w:spacing w:before="100"/>
    </w:pPr>
    <w:rPr>
      <w:rFonts w:ascii="Arial" w:eastAsia="Times New Roman" w:hAnsi="Arial" w:cs="Times New Roman"/>
      <w:kern w:val="1"/>
      <w:sz w:val="28"/>
      <w:lang w:eastAsia="ar-SA"/>
    </w:rPr>
  </w:style>
  <w:style w:type="paragraph" w:styleId="BodyText3">
    <w:name w:val="Body Text 3"/>
    <w:basedOn w:val="Normal"/>
    <w:link w:val="BodyText3Char"/>
    <w:rsid w:val="00A922EE"/>
    <w:pPr>
      <w:suppressAutoHyphens/>
      <w:spacing w:after="120"/>
    </w:pPr>
    <w:rPr>
      <w:rFonts w:ascii="Times New Roman" w:eastAsia="Times New Roman" w:hAnsi="Times New Roman" w:cs="Times New Roman"/>
      <w:sz w:val="16"/>
      <w:szCs w:val="16"/>
      <w:lang w:eastAsia="ar-SA"/>
    </w:rPr>
  </w:style>
  <w:style w:type="character" w:customStyle="1" w:styleId="BodyText3Char">
    <w:name w:val="Body Text 3 Char"/>
    <w:basedOn w:val="DefaultParagraphFont"/>
    <w:link w:val="BodyText3"/>
    <w:rsid w:val="00A922EE"/>
    <w:rPr>
      <w:rFonts w:ascii="Times New Roman" w:eastAsia="Times New Roman" w:hAnsi="Times New Roman" w:cs="Times New Roman"/>
      <w:sz w:val="16"/>
      <w:szCs w:val="16"/>
      <w:lang w:val="en-GB" w:eastAsia="ar-SA"/>
    </w:rPr>
  </w:style>
  <w:style w:type="paragraph" w:styleId="BalloonText">
    <w:name w:val="Balloon Text"/>
    <w:basedOn w:val="Normal"/>
    <w:link w:val="BalloonTextChar"/>
    <w:rsid w:val="00A922EE"/>
    <w:pPr>
      <w:suppressAutoHyphens/>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sid w:val="00A922EE"/>
    <w:rPr>
      <w:rFonts w:ascii="Tahoma" w:eastAsia="Times New Roman" w:hAnsi="Tahoma" w:cs="Tahoma"/>
      <w:sz w:val="16"/>
      <w:szCs w:val="16"/>
      <w:lang w:val="en-GB" w:eastAsia="ar-SA"/>
    </w:rPr>
  </w:style>
  <w:style w:type="paragraph" w:customStyle="1" w:styleId="Tabletext">
    <w:name w:val="Table text"/>
    <w:basedOn w:val="BodyText1"/>
    <w:rsid w:val="00A922EE"/>
    <w:pPr>
      <w:tabs>
        <w:tab w:val="clear" w:pos="2552"/>
      </w:tabs>
      <w:spacing w:after="100"/>
    </w:pPr>
    <w:rPr>
      <w:b/>
    </w:rPr>
  </w:style>
  <w:style w:type="paragraph" w:styleId="DocumentMap">
    <w:name w:val="Document Map"/>
    <w:basedOn w:val="Normal"/>
    <w:link w:val="DocumentMapChar"/>
    <w:rsid w:val="00A922EE"/>
    <w:pPr>
      <w:shd w:val="clear" w:color="auto" w:fill="000080"/>
      <w:suppressAutoHyphens/>
    </w:pPr>
    <w:rPr>
      <w:rFonts w:ascii="Tahoma" w:eastAsia="Times New Roman" w:hAnsi="Tahoma" w:cs="Tahoma"/>
      <w:sz w:val="20"/>
      <w:lang w:eastAsia="ar-SA"/>
    </w:rPr>
  </w:style>
  <w:style w:type="character" w:customStyle="1" w:styleId="DocumentMapChar">
    <w:name w:val="Document Map Char"/>
    <w:basedOn w:val="DefaultParagraphFont"/>
    <w:link w:val="DocumentMap"/>
    <w:rsid w:val="00A922EE"/>
    <w:rPr>
      <w:rFonts w:ascii="Tahoma" w:eastAsia="Times New Roman" w:hAnsi="Tahoma" w:cs="Tahoma"/>
      <w:shd w:val="clear" w:color="auto" w:fill="000080"/>
      <w:lang w:val="en-GB" w:eastAsia="ar-SA"/>
    </w:rPr>
  </w:style>
  <w:style w:type="paragraph" w:customStyle="1" w:styleId="TableContents">
    <w:name w:val="Table Contents"/>
    <w:basedOn w:val="Normal"/>
    <w:rsid w:val="00A922EE"/>
    <w:pPr>
      <w:suppressLineNumbers/>
      <w:suppressAutoHyphens/>
    </w:pPr>
    <w:rPr>
      <w:rFonts w:ascii="Times New Roman" w:eastAsia="Times New Roman" w:hAnsi="Times New Roman" w:cs="Times New Roman"/>
      <w:lang w:eastAsia="ar-SA"/>
    </w:rPr>
  </w:style>
  <w:style w:type="paragraph" w:customStyle="1" w:styleId="TableHeading">
    <w:name w:val="Table Heading"/>
    <w:basedOn w:val="TableContents"/>
    <w:rsid w:val="00A922EE"/>
    <w:pPr>
      <w:jc w:val="center"/>
    </w:pPr>
    <w:rPr>
      <w:b/>
      <w:bCs/>
    </w:rPr>
  </w:style>
  <w:style w:type="table" w:styleId="TableGrid">
    <w:name w:val="Table Grid"/>
    <w:basedOn w:val="TableNormal"/>
    <w:rsid w:val="00B478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rsid w:val="00623FA1"/>
    <w:rPr>
      <w:rFonts w:ascii="Comic Sans MS" w:eastAsia="Times New Roman" w:hAnsi="Comic Sans MS" w:cs="Times New Roman"/>
      <w:bCs/>
      <w:sz w:val="20"/>
      <w:szCs w:val="20"/>
    </w:rPr>
  </w:style>
  <w:style w:type="character" w:customStyle="1" w:styleId="FootnoteTextChar">
    <w:name w:val="Footnote Text Char"/>
    <w:basedOn w:val="DefaultParagraphFont"/>
    <w:link w:val="FootnoteText"/>
    <w:rsid w:val="00623FA1"/>
    <w:rPr>
      <w:rFonts w:ascii="Comic Sans MS" w:eastAsia="Times New Roman" w:hAnsi="Comic Sans MS" w:cs="Times New Roman"/>
      <w:bCs/>
      <w:sz w:val="20"/>
      <w:szCs w:val="20"/>
      <w:lang w:val="en-GB"/>
    </w:rPr>
  </w:style>
  <w:style w:type="character" w:styleId="FootnoteReference">
    <w:name w:val="footnote reference"/>
    <w:rsid w:val="00623FA1"/>
    <w:rPr>
      <w:vertAlign w:val="superscript"/>
    </w:rPr>
  </w:style>
  <w:style w:type="character" w:customStyle="1" w:styleId="Mention1">
    <w:name w:val="Mention1"/>
    <w:uiPriority w:val="99"/>
    <w:semiHidden/>
    <w:unhideWhenUsed/>
    <w:rsid w:val="00623FA1"/>
    <w:rPr>
      <w:color w:val="2B579A"/>
      <w:shd w:val="clear" w:color="auto" w:fill="E6E6E6"/>
    </w:rPr>
  </w:style>
  <w:style w:type="character" w:customStyle="1" w:styleId="UnresolvedMention1">
    <w:name w:val="Unresolved Mention1"/>
    <w:uiPriority w:val="99"/>
    <w:semiHidden/>
    <w:unhideWhenUsed/>
    <w:rsid w:val="00623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01897">
      <w:bodyDiv w:val="1"/>
      <w:marLeft w:val="0"/>
      <w:marRight w:val="0"/>
      <w:marTop w:val="0"/>
      <w:marBottom w:val="0"/>
      <w:divBdr>
        <w:top w:val="none" w:sz="0" w:space="0" w:color="auto"/>
        <w:left w:val="none" w:sz="0" w:space="0" w:color="auto"/>
        <w:bottom w:val="none" w:sz="0" w:space="0" w:color="auto"/>
        <w:right w:val="none" w:sz="0" w:space="0" w:color="auto"/>
      </w:divBdr>
      <w:divsChild>
        <w:div w:id="759253545">
          <w:marLeft w:val="0"/>
          <w:marRight w:val="0"/>
          <w:marTop w:val="0"/>
          <w:marBottom w:val="0"/>
          <w:divBdr>
            <w:top w:val="none" w:sz="0" w:space="0" w:color="auto"/>
            <w:left w:val="none" w:sz="0" w:space="0" w:color="auto"/>
            <w:bottom w:val="none" w:sz="0" w:space="0" w:color="auto"/>
            <w:right w:val="none" w:sz="0" w:space="0" w:color="auto"/>
          </w:divBdr>
          <w:divsChild>
            <w:div w:id="277831288">
              <w:marLeft w:val="0"/>
              <w:marRight w:val="0"/>
              <w:marTop w:val="0"/>
              <w:marBottom w:val="0"/>
              <w:divBdr>
                <w:top w:val="none" w:sz="0" w:space="0" w:color="auto"/>
                <w:left w:val="none" w:sz="0" w:space="0" w:color="auto"/>
                <w:bottom w:val="none" w:sz="0" w:space="0" w:color="auto"/>
                <w:right w:val="none" w:sz="0" w:space="0" w:color="auto"/>
              </w:divBdr>
              <w:divsChild>
                <w:div w:id="683550805">
                  <w:marLeft w:val="0"/>
                  <w:marRight w:val="0"/>
                  <w:marTop w:val="0"/>
                  <w:marBottom w:val="0"/>
                  <w:divBdr>
                    <w:top w:val="none" w:sz="0" w:space="0" w:color="auto"/>
                    <w:left w:val="none" w:sz="0" w:space="0" w:color="auto"/>
                    <w:bottom w:val="none" w:sz="0" w:space="0" w:color="auto"/>
                    <w:right w:val="none" w:sz="0" w:space="0" w:color="auto"/>
                  </w:divBdr>
                </w:div>
                <w:div w:id="1245185164">
                  <w:marLeft w:val="0"/>
                  <w:marRight w:val="0"/>
                  <w:marTop w:val="0"/>
                  <w:marBottom w:val="0"/>
                  <w:divBdr>
                    <w:top w:val="none" w:sz="0" w:space="0" w:color="auto"/>
                    <w:left w:val="none" w:sz="0" w:space="0" w:color="auto"/>
                    <w:bottom w:val="none" w:sz="0" w:space="0" w:color="auto"/>
                    <w:right w:val="none" w:sz="0" w:space="0" w:color="auto"/>
                  </w:divBdr>
                </w:div>
                <w:div w:id="1823539616">
                  <w:marLeft w:val="0"/>
                  <w:marRight w:val="0"/>
                  <w:marTop w:val="0"/>
                  <w:marBottom w:val="0"/>
                  <w:divBdr>
                    <w:top w:val="none" w:sz="0" w:space="0" w:color="auto"/>
                    <w:left w:val="none" w:sz="0" w:space="0" w:color="auto"/>
                    <w:bottom w:val="none" w:sz="0" w:space="0" w:color="auto"/>
                    <w:right w:val="none" w:sz="0" w:space="0" w:color="auto"/>
                  </w:divBdr>
                </w:div>
                <w:div w:id="945696468">
                  <w:marLeft w:val="0"/>
                  <w:marRight w:val="0"/>
                  <w:marTop w:val="0"/>
                  <w:marBottom w:val="0"/>
                  <w:divBdr>
                    <w:top w:val="none" w:sz="0" w:space="0" w:color="auto"/>
                    <w:left w:val="none" w:sz="0" w:space="0" w:color="auto"/>
                    <w:bottom w:val="none" w:sz="0" w:space="0" w:color="auto"/>
                    <w:right w:val="none" w:sz="0" w:space="0" w:color="auto"/>
                  </w:divBdr>
                </w:div>
              </w:divsChild>
            </w:div>
            <w:div w:id="133379597">
              <w:marLeft w:val="0"/>
              <w:marRight w:val="0"/>
              <w:marTop w:val="0"/>
              <w:marBottom w:val="0"/>
              <w:divBdr>
                <w:top w:val="none" w:sz="0" w:space="0" w:color="auto"/>
                <w:left w:val="none" w:sz="0" w:space="0" w:color="auto"/>
                <w:bottom w:val="none" w:sz="0" w:space="0" w:color="auto"/>
                <w:right w:val="none" w:sz="0" w:space="0" w:color="auto"/>
              </w:divBdr>
              <w:divsChild>
                <w:div w:id="53743861">
                  <w:marLeft w:val="0"/>
                  <w:marRight w:val="0"/>
                  <w:marTop w:val="0"/>
                  <w:marBottom w:val="0"/>
                  <w:divBdr>
                    <w:top w:val="none" w:sz="0" w:space="0" w:color="auto"/>
                    <w:left w:val="none" w:sz="0" w:space="0" w:color="auto"/>
                    <w:bottom w:val="none" w:sz="0" w:space="0" w:color="auto"/>
                    <w:right w:val="none" w:sz="0" w:space="0" w:color="auto"/>
                  </w:divBdr>
                </w:div>
                <w:div w:id="292057218">
                  <w:marLeft w:val="0"/>
                  <w:marRight w:val="0"/>
                  <w:marTop w:val="0"/>
                  <w:marBottom w:val="0"/>
                  <w:divBdr>
                    <w:top w:val="none" w:sz="0" w:space="0" w:color="auto"/>
                    <w:left w:val="none" w:sz="0" w:space="0" w:color="auto"/>
                    <w:bottom w:val="none" w:sz="0" w:space="0" w:color="auto"/>
                    <w:right w:val="none" w:sz="0" w:space="0" w:color="auto"/>
                  </w:divBdr>
                </w:div>
                <w:div w:id="1374967351">
                  <w:marLeft w:val="0"/>
                  <w:marRight w:val="0"/>
                  <w:marTop w:val="0"/>
                  <w:marBottom w:val="0"/>
                  <w:divBdr>
                    <w:top w:val="none" w:sz="0" w:space="0" w:color="auto"/>
                    <w:left w:val="none" w:sz="0" w:space="0" w:color="auto"/>
                    <w:bottom w:val="none" w:sz="0" w:space="0" w:color="auto"/>
                    <w:right w:val="none" w:sz="0" w:space="0" w:color="auto"/>
                  </w:divBdr>
                </w:div>
                <w:div w:id="367410360">
                  <w:marLeft w:val="0"/>
                  <w:marRight w:val="0"/>
                  <w:marTop w:val="0"/>
                  <w:marBottom w:val="0"/>
                  <w:divBdr>
                    <w:top w:val="none" w:sz="0" w:space="0" w:color="auto"/>
                    <w:left w:val="none" w:sz="0" w:space="0" w:color="auto"/>
                    <w:bottom w:val="none" w:sz="0" w:space="0" w:color="auto"/>
                    <w:right w:val="none" w:sz="0" w:space="0" w:color="auto"/>
                  </w:divBdr>
                </w:div>
              </w:divsChild>
            </w:div>
            <w:div w:id="1269659211">
              <w:marLeft w:val="0"/>
              <w:marRight w:val="0"/>
              <w:marTop w:val="0"/>
              <w:marBottom w:val="0"/>
              <w:divBdr>
                <w:top w:val="none" w:sz="0" w:space="0" w:color="auto"/>
                <w:left w:val="none" w:sz="0" w:space="0" w:color="auto"/>
                <w:bottom w:val="none" w:sz="0" w:space="0" w:color="auto"/>
                <w:right w:val="none" w:sz="0" w:space="0" w:color="auto"/>
              </w:divBdr>
              <w:divsChild>
                <w:div w:id="971133997">
                  <w:marLeft w:val="0"/>
                  <w:marRight w:val="0"/>
                  <w:marTop w:val="0"/>
                  <w:marBottom w:val="0"/>
                  <w:divBdr>
                    <w:top w:val="none" w:sz="0" w:space="0" w:color="auto"/>
                    <w:left w:val="none" w:sz="0" w:space="0" w:color="auto"/>
                    <w:bottom w:val="none" w:sz="0" w:space="0" w:color="auto"/>
                    <w:right w:val="none" w:sz="0" w:space="0" w:color="auto"/>
                  </w:divBdr>
                </w:div>
                <w:div w:id="1927228375">
                  <w:marLeft w:val="0"/>
                  <w:marRight w:val="0"/>
                  <w:marTop w:val="0"/>
                  <w:marBottom w:val="0"/>
                  <w:divBdr>
                    <w:top w:val="none" w:sz="0" w:space="0" w:color="auto"/>
                    <w:left w:val="none" w:sz="0" w:space="0" w:color="auto"/>
                    <w:bottom w:val="none" w:sz="0" w:space="0" w:color="auto"/>
                    <w:right w:val="none" w:sz="0" w:space="0" w:color="auto"/>
                  </w:divBdr>
                </w:div>
                <w:div w:id="1594820197">
                  <w:marLeft w:val="0"/>
                  <w:marRight w:val="0"/>
                  <w:marTop w:val="0"/>
                  <w:marBottom w:val="0"/>
                  <w:divBdr>
                    <w:top w:val="none" w:sz="0" w:space="0" w:color="auto"/>
                    <w:left w:val="none" w:sz="0" w:space="0" w:color="auto"/>
                    <w:bottom w:val="none" w:sz="0" w:space="0" w:color="auto"/>
                    <w:right w:val="none" w:sz="0" w:space="0" w:color="auto"/>
                  </w:divBdr>
                </w:div>
              </w:divsChild>
            </w:div>
            <w:div w:id="949748675">
              <w:marLeft w:val="0"/>
              <w:marRight w:val="0"/>
              <w:marTop w:val="0"/>
              <w:marBottom w:val="0"/>
              <w:divBdr>
                <w:top w:val="none" w:sz="0" w:space="0" w:color="auto"/>
                <w:left w:val="none" w:sz="0" w:space="0" w:color="auto"/>
                <w:bottom w:val="none" w:sz="0" w:space="0" w:color="auto"/>
                <w:right w:val="none" w:sz="0" w:space="0" w:color="auto"/>
              </w:divBdr>
              <w:divsChild>
                <w:div w:id="389382064">
                  <w:marLeft w:val="0"/>
                  <w:marRight w:val="0"/>
                  <w:marTop w:val="0"/>
                  <w:marBottom w:val="0"/>
                  <w:divBdr>
                    <w:top w:val="none" w:sz="0" w:space="0" w:color="auto"/>
                    <w:left w:val="none" w:sz="0" w:space="0" w:color="auto"/>
                    <w:bottom w:val="none" w:sz="0" w:space="0" w:color="auto"/>
                    <w:right w:val="none" w:sz="0" w:space="0" w:color="auto"/>
                  </w:divBdr>
                </w:div>
              </w:divsChild>
            </w:div>
            <w:div w:id="848980876">
              <w:marLeft w:val="0"/>
              <w:marRight w:val="0"/>
              <w:marTop w:val="0"/>
              <w:marBottom w:val="0"/>
              <w:divBdr>
                <w:top w:val="none" w:sz="0" w:space="0" w:color="auto"/>
                <w:left w:val="none" w:sz="0" w:space="0" w:color="auto"/>
                <w:bottom w:val="none" w:sz="0" w:space="0" w:color="auto"/>
                <w:right w:val="none" w:sz="0" w:space="0" w:color="auto"/>
              </w:divBdr>
              <w:divsChild>
                <w:div w:id="1741174477">
                  <w:marLeft w:val="0"/>
                  <w:marRight w:val="0"/>
                  <w:marTop w:val="0"/>
                  <w:marBottom w:val="0"/>
                  <w:divBdr>
                    <w:top w:val="none" w:sz="0" w:space="0" w:color="auto"/>
                    <w:left w:val="none" w:sz="0" w:space="0" w:color="auto"/>
                    <w:bottom w:val="none" w:sz="0" w:space="0" w:color="auto"/>
                    <w:right w:val="none" w:sz="0" w:space="0" w:color="auto"/>
                  </w:divBdr>
                </w:div>
                <w:div w:id="1651255141">
                  <w:marLeft w:val="0"/>
                  <w:marRight w:val="0"/>
                  <w:marTop w:val="0"/>
                  <w:marBottom w:val="0"/>
                  <w:divBdr>
                    <w:top w:val="none" w:sz="0" w:space="0" w:color="auto"/>
                    <w:left w:val="none" w:sz="0" w:space="0" w:color="auto"/>
                    <w:bottom w:val="none" w:sz="0" w:space="0" w:color="auto"/>
                    <w:right w:val="none" w:sz="0" w:space="0" w:color="auto"/>
                  </w:divBdr>
                </w:div>
                <w:div w:id="807169695">
                  <w:marLeft w:val="0"/>
                  <w:marRight w:val="0"/>
                  <w:marTop w:val="0"/>
                  <w:marBottom w:val="0"/>
                  <w:divBdr>
                    <w:top w:val="none" w:sz="0" w:space="0" w:color="auto"/>
                    <w:left w:val="none" w:sz="0" w:space="0" w:color="auto"/>
                    <w:bottom w:val="none" w:sz="0" w:space="0" w:color="auto"/>
                    <w:right w:val="none" w:sz="0" w:space="0" w:color="auto"/>
                  </w:divBdr>
                </w:div>
                <w:div w:id="1980378733">
                  <w:marLeft w:val="0"/>
                  <w:marRight w:val="0"/>
                  <w:marTop w:val="0"/>
                  <w:marBottom w:val="0"/>
                  <w:divBdr>
                    <w:top w:val="none" w:sz="0" w:space="0" w:color="auto"/>
                    <w:left w:val="none" w:sz="0" w:space="0" w:color="auto"/>
                    <w:bottom w:val="none" w:sz="0" w:space="0" w:color="auto"/>
                    <w:right w:val="none" w:sz="0" w:space="0" w:color="auto"/>
                  </w:divBdr>
                </w:div>
                <w:div w:id="443234613">
                  <w:marLeft w:val="0"/>
                  <w:marRight w:val="0"/>
                  <w:marTop w:val="0"/>
                  <w:marBottom w:val="0"/>
                  <w:divBdr>
                    <w:top w:val="none" w:sz="0" w:space="0" w:color="auto"/>
                    <w:left w:val="none" w:sz="0" w:space="0" w:color="auto"/>
                    <w:bottom w:val="none" w:sz="0" w:space="0" w:color="auto"/>
                    <w:right w:val="none" w:sz="0" w:space="0" w:color="auto"/>
                  </w:divBdr>
                </w:div>
              </w:divsChild>
            </w:div>
            <w:div w:id="1606232131">
              <w:marLeft w:val="0"/>
              <w:marRight w:val="0"/>
              <w:marTop w:val="0"/>
              <w:marBottom w:val="0"/>
              <w:divBdr>
                <w:top w:val="none" w:sz="0" w:space="0" w:color="auto"/>
                <w:left w:val="none" w:sz="0" w:space="0" w:color="auto"/>
                <w:bottom w:val="none" w:sz="0" w:space="0" w:color="auto"/>
                <w:right w:val="none" w:sz="0" w:space="0" w:color="auto"/>
              </w:divBdr>
              <w:divsChild>
                <w:div w:id="1782795759">
                  <w:marLeft w:val="0"/>
                  <w:marRight w:val="0"/>
                  <w:marTop w:val="0"/>
                  <w:marBottom w:val="0"/>
                  <w:divBdr>
                    <w:top w:val="none" w:sz="0" w:space="0" w:color="auto"/>
                    <w:left w:val="none" w:sz="0" w:space="0" w:color="auto"/>
                    <w:bottom w:val="none" w:sz="0" w:space="0" w:color="auto"/>
                    <w:right w:val="none" w:sz="0" w:space="0" w:color="auto"/>
                  </w:divBdr>
                </w:div>
              </w:divsChild>
            </w:div>
            <w:div w:id="1497917789">
              <w:marLeft w:val="0"/>
              <w:marRight w:val="0"/>
              <w:marTop w:val="0"/>
              <w:marBottom w:val="0"/>
              <w:divBdr>
                <w:top w:val="none" w:sz="0" w:space="0" w:color="auto"/>
                <w:left w:val="none" w:sz="0" w:space="0" w:color="auto"/>
                <w:bottom w:val="none" w:sz="0" w:space="0" w:color="auto"/>
                <w:right w:val="none" w:sz="0" w:space="0" w:color="auto"/>
              </w:divBdr>
              <w:divsChild>
                <w:div w:id="32185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5735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wellspringtherapy.co.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S_23">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4AC5B46448D147BCAE57414FE7ADC4" ma:contentTypeVersion="19" ma:contentTypeDescription="Create a new document." ma:contentTypeScope="" ma:versionID="4d92f463c8628ce2641d6ced482ccd21">
  <xsd:schema xmlns:xsd="http://www.w3.org/2001/XMLSchema" xmlns:xs="http://www.w3.org/2001/XMLSchema" xmlns:p="http://schemas.microsoft.com/office/2006/metadata/properties" xmlns:ns2="b7a66677-317f-45ff-9266-bf7c2e9ad9fa" xmlns:ns3="0e64fa04-9ff7-4b33-95a0-8fd124490ffc" targetNamespace="http://schemas.microsoft.com/office/2006/metadata/properties" ma:root="true" ma:fieldsID="0fb75c821d44e9b28aa186b9b99bbc1d" ns2:_="" ns3:_="">
    <xsd:import namespace="b7a66677-317f-45ff-9266-bf7c2e9ad9fa"/>
    <xsd:import namespace="0e64fa04-9ff7-4b33-95a0-8fd124490f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6677-317f-45ff-9266-bf7c2e9ad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984a20-daff-4b2e-bbfb-61daeecb1a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4fa04-9ff7-4b33-95a0-8fd124490f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d50fa6-393b-4578-91ab-2dbd78292914}" ma:internalName="TaxCatchAll" ma:showField="CatchAllData" ma:web="0e64fa04-9ff7-4b33-95a0-8fd124490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a66677-317f-45ff-9266-bf7c2e9ad9fa">
      <Terms xmlns="http://schemas.microsoft.com/office/infopath/2007/PartnerControls"/>
    </lcf76f155ced4ddcb4097134ff3c332f>
    <TaxCatchAll xmlns="0e64fa04-9ff7-4b33-95a0-8fd124490ffc" xsi:nil="true"/>
  </documentManagement>
</p:properties>
</file>

<file path=customXml/itemProps1.xml><?xml version="1.0" encoding="utf-8"?>
<ds:datastoreItem xmlns:ds="http://schemas.openxmlformats.org/officeDocument/2006/customXml" ds:itemID="{90715B11-A0B4-4672-BAD2-FC170CDD7E76}">
  <ds:schemaRefs>
    <ds:schemaRef ds:uri="http://schemas.microsoft.com/sharepoint/v3/contenttype/forms"/>
  </ds:schemaRefs>
</ds:datastoreItem>
</file>

<file path=customXml/itemProps2.xml><?xml version="1.0" encoding="utf-8"?>
<ds:datastoreItem xmlns:ds="http://schemas.openxmlformats.org/officeDocument/2006/customXml" ds:itemID="{1F1165F0-B8D0-4A26-834A-479ADDEFB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66677-317f-45ff-9266-bf7c2e9ad9fa"/>
    <ds:schemaRef ds:uri="0e64fa04-9ff7-4b33-95a0-8fd124490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D014F6-45D7-7A4C-BEAF-124D98DB56F4}">
  <ds:schemaRefs>
    <ds:schemaRef ds:uri="http://schemas.openxmlformats.org/officeDocument/2006/bibliography"/>
  </ds:schemaRefs>
</ds:datastoreItem>
</file>

<file path=customXml/itemProps4.xml><?xml version="1.0" encoding="utf-8"?>
<ds:datastoreItem xmlns:ds="http://schemas.openxmlformats.org/officeDocument/2006/customXml" ds:itemID="{38193AD8-5DA5-4878-9DB2-1A584B360DE8}">
  <ds:schemaRefs>
    <ds:schemaRef ds:uri="http://schemas.microsoft.com/office/2006/metadata/properties"/>
    <ds:schemaRef ds:uri="http://schemas.microsoft.com/office/infopath/2007/PartnerControls"/>
    <ds:schemaRef ds:uri="b7a66677-317f-45ff-9266-bf7c2e9ad9fa"/>
    <ds:schemaRef ds:uri="0e64fa04-9ff7-4b33-95a0-8fd124490ff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1285</Words>
  <Characters>7175</Characters>
  <Application>Microsoft Office Word</Application>
  <DocSecurity>0</DocSecurity>
  <Lines>311</Lines>
  <Paragraphs>183</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Fowler</dc:creator>
  <cp:keywords/>
  <cp:lastModifiedBy>Jude | Wellspring Therapy &amp; Training</cp:lastModifiedBy>
  <cp:revision>3</cp:revision>
  <dcterms:created xsi:type="dcterms:W3CDTF">2026-09-28T10:02:00Z</dcterms:created>
  <dcterms:modified xsi:type="dcterms:W3CDTF">2026-09-28T10:10:00Z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0x0101007D4AC5B46448D147BCAE57414FE7ADC4</vt:lpwstr>
  </property>
  <property fmtid="{D5CDD505-2E9C-101B-9397-08002B2CF9AE}" pid="3" name="MediaServiceImageTags">
    <vt:lpwstr/>
  </property>
</Properties>
</file>